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DA41" w14:textId="7EE2CE8A" w:rsidR="000B3454" w:rsidRPr="00813843" w:rsidRDefault="000B3454" w:rsidP="00BC1E89">
      <w:pPr>
        <w:pStyle w:val="Textoindependiente"/>
        <w:ind w:left="-567" w:right="-801"/>
        <w:jc w:val="center"/>
        <w:rPr>
          <w:rFonts w:ascii="Montserrat" w:hAnsi="Montserrat"/>
          <w:b/>
          <w:sz w:val="16"/>
          <w:szCs w:val="20"/>
        </w:rPr>
      </w:pP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p>
    <w:p w14:paraId="3632B140" w14:textId="77777777" w:rsidR="003752A8" w:rsidRPr="00813843" w:rsidRDefault="003752A8" w:rsidP="00BC1E89">
      <w:pPr>
        <w:pStyle w:val="Textoindependiente"/>
        <w:ind w:left="227"/>
        <w:jc w:val="center"/>
        <w:rPr>
          <w:rFonts w:ascii="Montserrat" w:hAnsi="Montserrat"/>
          <w:b/>
          <w:sz w:val="22"/>
          <w:szCs w:val="20"/>
        </w:rPr>
      </w:pPr>
    </w:p>
    <w:p w14:paraId="088C82B0" w14:textId="77777777" w:rsidR="0054003D" w:rsidRDefault="0054003D" w:rsidP="00BC1E89">
      <w:pPr>
        <w:pStyle w:val="Textoindependiente"/>
        <w:jc w:val="center"/>
        <w:rPr>
          <w:rFonts w:ascii="Montserrat" w:hAnsi="Montserrat"/>
          <w:b/>
          <w:sz w:val="22"/>
          <w:szCs w:val="20"/>
          <w:u w:val="single"/>
        </w:rPr>
      </w:pPr>
    </w:p>
    <w:p w14:paraId="7CE9F8F5" w14:textId="77777777" w:rsidR="00ED4F28" w:rsidRDefault="00ED4F28" w:rsidP="00BC1E89">
      <w:pPr>
        <w:pStyle w:val="Textoindependiente"/>
        <w:jc w:val="center"/>
        <w:rPr>
          <w:rFonts w:ascii="Montserrat" w:hAnsi="Montserrat"/>
          <w:b/>
          <w:sz w:val="22"/>
          <w:szCs w:val="20"/>
          <w:u w:val="single"/>
        </w:rPr>
      </w:pPr>
    </w:p>
    <w:p w14:paraId="3700C58B" w14:textId="77777777" w:rsidR="00ED4F28" w:rsidRPr="00ED4F28" w:rsidRDefault="00ED4F28" w:rsidP="00BC1E89">
      <w:pPr>
        <w:pStyle w:val="Textoindependiente"/>
        <w:jc w:val="center"/>
        <w:rPr>
          <w:rFonts w:ascii="Montserrat" w:hAnsi="Montserrat"/>
          <w:b/>
          <w:sz w:val="44"/>
          <w:szCs w:val="44"/>
          <w:u w:val="single"/>
        </w:rPr>
      </w:pPr>
    </w:p>
    <w:p w14:paraId="213094C3" w14:textId="21231D4E" w:rsidR="0054003D" w:rsidRPr="0030345D" w:rsidRDefault="0054003D" w:rsidP="00BC1E89">
      <w:pPr>
        <w:pStyle w:val="Textoindependiente"/>
        <w:tabs>
          <w:tab w:val="left" w:pos="8222"/>
        </w:tabs>
        <w:jc w:val="center"/>
        <w:rPr>
          <w:rFonts w:ascii="Montserrat" w:hAnsi="Montserrat"/>
          <w:b/>
          <w:sz w:val="44"/>
          <w:szCs w:val="44"/>
        </w:rPr>
      </w:pPr>
      <w:r w:rsidRPr="0030345D">
        <w:rPr>
          <w:rFonts w:ascii="Montserrat" w:hAnsi="Montserrat"/>
          <w:b/>
          <w:sz w:val="44"/>
          <w:szCs w:val="44"/>
        </w:rPr>
        <w:t xml:space="preserve">LICITACIÓN PÚBLICA NACIONAL </w:t>
      </w:r>
      <w:r w:rsidR="00ED4F28" w:rsidRPr="0030345D">
        <w:rPr>
          <w:rFonts w:ascii="Montserrat" w:hAnsi="Montserrat"/>
          <w:b/>
          <w:sz w:val="44"/>
          <w:szCs w:val="44"/>
        </w:rPr>
        <w:t>ELECTRÓNICA</w:t>
      </w:r>
    </w:p>
    <w:p w14:paraId="5FC7BA6E" w14:textId="77777777" w:rsidR="0054003D" w:rsidRPr="0030345D" w:rsidRDefault="0054003D" w:rsidP="00BC1E89">
      <w:pPr>
        <w:pStyle w:val="Textoindependiente"/>
        <w:jc w:val="center"/>
        <w:rPr>
          <w:rFonts w:ascii="Montserrat" w:hAnsi="Montserrat"/>
          <w:b/>
          <w:sz w:val="44"/>
          <w:szCs w:val="44"/>
        </w:rPr>
      </w:pPr>
    </w:p>
    <w:p w14:paraId="6292FA9E" w14:textId="73B1E500" w:rsidR="001E4241" w:rsidRPr="0030345D" w:rsidRDefault="001E4241" w:rsidP="001E4241">
      <w:pPr>
        <w:shd w:val="clear" w:color="auto" w:fill="FFFFFF" w:themeFill="background1"/>
        <w:jc w:val="center"/>
        <w:rPr>
          <w:rFonts w:ascii="Montserrat" w:hAnsi="Montserrat"/>
          <w:b/>
          <w:sz w:val="44"/>
          <w:szCs w:val="44"/>
        </w:rPr>
      </w:pPr>
      <w:r w:rsidRPr="0030345D">
        <w:rPr>
          <w:rFonts w:ascii="Montserrat" w:hAnsi="Montserrat"/>
          <w:b/>
          <w:sz w:val="44"/>
          <w:szCs w:val="44"/>
        </w:rPr>
        <w:t>LA-011L3P001-</w:t>
      </w:r>
      <w:r w:rsidR="00396B40">
        <w:rPr>
          <w:rFonts w:ascii="Montserrat" w:hAnsi="Montserrat"/>
          <w:b/>
          <w:sz w:val="44"/>
          <w:szCs w:val="44"/>
        </w:rPr>
        <w:t>E55</w:t>
      </w:r>
      <w:r w:rsidRPr="0030345D">
        <w:rPr>
          <w:rFonts w:ascii="Montserrat" w:hAnsi="Montserrat"/>
          <w:b/>
          <w:sz w:val="44"/>
          <w:szCs w:val="44"/>
        </w:rPr>
        <w:t>-2019</w:t>
      </w:r>
    </w:p>
    <w:p w14:paraId="546567EA" w14:textId="77777777" w:rsidR="001E4241" w:rsidRPr="0030345D" w:rsidRDefault="001E4241" w:rsidP="001E4241">
      <w:pPr>
        <w:shd w:val="clear" w:color="auto" w:fill="FFFFFF" w:themeFill="background1"/>
        <w:jc w:val="center"/>
        <w:rPr>
          <w:rFonts w:ascii="Montserrat" w:hAnsi="Montserrat"/>
          <w:b/>
          <w:sz w:val="44"/>
          <w:szCs w:val="44"/>
        </w:rPr>
      </w:pPr>
    </w:p>
    <w:p w14:paraId="3F5AA0B6" w14:textId="301CED35" w:rsidR="0054003D" w:rsidRPr="0030345D" w:rsidRDefault="001E4241" w:rsidP="001E4241">
      <w:pPr>
        <w:spacing w:after="120"/>
        <w:ind w:left="851" w:right="703"/>
        <w:jc w:val="center"/>
        <w:rPr>
          <w:rFonts w:ascii="Montserrat" w:hAnsi="Montserrat"/>
          <w:b/>
          <w:sz w:val="44"/>
          <w:szCs w:val="44"/>
        </w:rPr>
      </w:pPr>
      <w:r w:rsidRPr="0030345D">
        <w:rPr>
          <w:rFonts w:ascii="Montserrat" w:hAnsi="Montserrat"/>
          <w:b/>
          <w:sz w:val="44"/>
          <w:szCs w:val="44"/>
        </w:rPr>
        <w:t xml:space="preserve"> </w:t>
      </w:r>
      <w:r w:rsidR="00416D63" w:rsidRPr="0030345D">
        <w:rPr>
          <w:rFonts w:ascii="Montserrat" w:hAnsi="Montserrat"/>
          <w:b/>
          <w:sz w:val="44"/>
          <w:szCs w:val="44"/>
        </w:rPr>
        <w:t>“</w:t>
      </w:r>
      <w:r w:rsidR="003C52F8">
        <w:rPr>
          <w:rFonts w:ascii="Montserrat" w:hAnsi="Montserrat"/>
          <w:b/>
          <w:sz w:val="44"/>
          <w:szCs w:val="44"/>
        </w:rPr>
        <w:t>Servicio de Mantenimiento a Inmuebles</w:t>
      </w:r>
      <w:r w:rsidR="00416D63" w:rsidRPr="0030345D">
        <w:rPr>
          <w:rFonts w:ascii="Montserrat" w:hAnsi="Montserrat"/>
          <w:b/>
          <w:sz w:val="44"/>
          <w:szCs w:val="44"/>
        </w:rPr>
        <w:t>”</w:t>
      </w:r>
    </w:p>
    <w:p w14:paraId="2715FD12" w14:textId="77777777" w:rsidR="001E4241" w:rsidRPr="0030345D" w:rsidRDefault="001E4241" w:rsidP="001E4241">
      <w:pPr>
        <w:spacing w:after="120"/>
        <w:ind w:left="851" w:right="703"/>
        <w:jc w:val="center"/>
        <w:rPr>
          <w:rFonts w:ascii="Montserrat" w:hAnsi="Montserrat"/>
          <w:b/>
          <w:sz w:val="44"/>
          <w:szCs w:val="44"/>
        </w:rPr>
      </w:pPr>
    </w:p>
    <w:p w14:paraId="73BD6AA3" w14:textId="0771CB82" w:rsidR="0054003D" w:rsidRPr="00DD4CDC" w:rsidRDefault="00FF5EF4" w:rsidP="00BC1E89">
      <w:pPr>
        <w:pStyle w:val="BodyText217"/>
        <w:spacing w:line="240" w:lineRule="auto"/>
        <w:rPr>
          <w:rFonts w:ascii="Montserrat" w:hAnsi="Montserrat" w:cs="Arial"/>
          <w:sz w:val="16"/>
          <w:lang w:val="es-MX"/>
        </w:rPr>
      </w:pPr>
      <w:r w:rsidRPr="00DD4CDC">
        <w:rPr>
          <w:rFonts w:ascii="Montserrat" w:hAnsi="Montserrat" w:cs="Arial"/>
          <w:sz w:val="16"/>
          <w:lang w:val="es-MX"/>
        </w:rPr>
        <w:t xml:space="preserve"> </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84"/>
        <w:gridCol w:w="1467"/>
        <w:gridCol w:w="1845"/>
        <w:gridCol w:w="1943"/>
        <w:gridCol w:w="1938"/>
        <w:gridCol w:w="1730"/>
      </w:tblGrid>
      <w:tr w:rsidR="00476B60" w:rsidRPr="0030345D" w14:paraId="7BB44641" w14:textId="1129325D" w:rsidTr="00476B60">
        <w:trPr>
          <w:trHeight w:val="567"/>
          <w:jc w:val="center"/>
        </w:trPr>
        <w:tc>
          <w:tcPr>
            <w:tcW w:w="684" w:type="dxa"/>
            <w:tcBorders>
              <w:top w:val="double" w:sz="4" w:space="0" w:color="000000"/>
              <w:left w:val="double" w:sz="4" w:space="0" w:color="000000"/>
              <w:bottom w:val="double" w:sz="4" w:space="0" w:color="000000"/>
              <w:right w:val="double" w:sz="4" w:space="0" w:color="000000"/>
            </w:tcBorders>
            <w:shd w:val="clear" w:color="auto" w:fill="92D050"/>
          </w:tcPr>
          <w:p w14:paraId="44B0F45D" w14:textId="77777777" w:rsidR="00476B60" w:rsidRPr="0030345D" w:rsidRDefault="00476B60" w:rsidP="001E4241">
            <w:pPr>
              <w:jc w:val="center"/>
              <w:rPr>
                <w:rFonts w:ascii="Montserrat" w:hAnsi="Montserrat" w:cs="Arial"/>
                <w:b/>
                <w:bCs/>
                <w:sz w:val="18"/>
                <w:szCs w:val="18"/>
              </w:rPr>
            </w:pPr>
          </w:p>
        </w:tc>
        <w:tc>
          <w:tcPr>
            <w:tcW w:w="1467"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4C5AF43E" w14:textId="4F606F55" w:rsidR="00476B60" w:rsidRPr="0030345D" w:rsidRDefault="00476B60" w:rsidP="001E4241">
            <w:pPr>
              <w:jc w:val="center"/>
              <w:rPr>
                <w:rFonts w:ascii="Montserrat" w:hAnsi="Montserrat" w:cs="Arial"/>
                <w:b/>
                <w:bCs/>
                <w:sz w:val="18"/>
                <w:szCs w:val="18"/>
              </w:rPr>
            </w:pPr>
            <w:r>
              <w:rPr>
                <w:rFonts w:ascii="Montserrat" w:hAnsi="Montserrat" w:cs="Arial"/>
                <w:b/>
                <w:bCs/>
                <w:sz w:val="18"/>
                <w:szCs w:val="18"/>
              </w:rPr>
              <w:t>Visita a Instalaciones</w:t>
            </w:r>
          </w:p>
        </w:tc>
        <w:tc>
          <w:tcPr>
            <w:tcW w:w="1845"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539B6515" w14:textId="722D3BC5"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Junta de Aclaraciones</w:t>
            </w:r>
          </w:p>
        </w:tc>
        <w:tc>
          <w:tcPr>
            <w:tcW w:w="1943"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B81B38B" w14:textId="5707BB5C"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Presentación de Propuesta y Apertura</w:t>
            </w:r>
          </w:p>
        </w:tc>
        <w:tc>
          <w:tcPr>
            <w:tcW w:w="1938"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9D197F8" w14:textId="3B595291"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Fallo</w:t>
            </w:r>
          </w:p>
        </w:tc>
        <w:tc>
          <w:tcPr>
            <w:tcW w:w="1730"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747DC7CA" w14:textId="76F2C522"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Firma del Contrato</w:t>
            </w:r>
          </w:p>
        </w:tc>
      </w:tr>
      <w:tr w:rsidR="00476B60" w:rsidRPr="0030345D" w14:paraId="1C319374" w14:textId="18667E75" w:rsidTr="00476B60">
        <w:trPr>
          <w:trHeight w:val="62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4DF826CB"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Día</w:t>
            </w:r>
          </w:p>
          <w:p w14:paraId="43F52B43"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Hora</w:t>
            </w:r>
          </w:p>
        </w:tc>
        <w:tc>
          <w:tcPr>
            <w:tcW w:w="1467" w:type="dxa"/>
            <w:tcBorders>
              <w:top w:val="double" w:sz="4" w:space="0" w:color="000000"/>
              <w:left w:val="double" w:sz="4" w:space="0" w:color="000000"/>
              <w:bottom w:val="double" w:sz="4" w:space="0" w:color="000000"/>
              <w:right w:val="double" w:sz="4" w:space="0" w:color="000000"/>
            </w:tcBorders>
          </w:tcPr>
          <w:p w14:paraId="4D9C5D43" w14:textId="756C3FBA" w:rsidR="00476B60" w:rsidRPr="0036428C" w:rsidRDefault="00A70E6C" w:rsidP="00476B60">
            <w:pPr>
              <w:jc w:val="center"/>
              <w:rPr>
                <w:rFonts w:ascii="Montserrat" w:hAnsi="Montserrat" w:cs="Arial"/>
                <w:sz w:val="18"/>
                <w:szCs w:val="20"/>
              </w:rPr>
            </w:pPr>
            <w:r>
              <w:rPr>
                <w:rFonts w:ascii="Montserrat" w:hAnsi="Montserrat" w:cs="Arial"/>
                <w:sz w:val="18"/>
                <w:szCs w:val="20"/>
              </w:rPr>
              <w:t>20</w:t>
            </w:r>
            <w:r w:rsidR="00476B60" w:rsidRPr="0036428C">
              <w:rPr>
                <w:rFonts w:ascii="Montserrat" w:hAnsi="Montserrat" w:cs="Arial"/>
                <w:sz w:val="18"/>
                <w:szCs w:val="20"/>
              </w:rPr>
              <w:t xml:space="preserve"> de </w:t>
            </w:r>
            <w:r w:rsidR="00476B60">
              <w:rPr>
                <w:rFonts w:ascii="Montserrat" w:hAnsi="Montserrat" w:cs="Arial"/>
                <w:sz w:val="18"/>
                <w:szCs w:val="20"/>
              </w:rPr>
              <w:t>Agosto</w:t>
            </w:r>
            <w:r w:rsidR="00476B60" w:rsidRPr="0036428C">
              <w:rPr>
                <w:rFonts w:ascii="Montserrat" w:hAnsi="Montserrat" w:cs="Arial"/>
                <w:sz w:val="18"/>
                <w:szCs w:val="20"/>
              </w:rPr>
              <w:t xml:space="preserve"> de 2019 </w:t>
            </w:r>
          </w:p>
          <w:p w14:paraId="64024750" w14:textId="02B2BD38" w:rsidR="00476B60" w:rsidRDefault="00476B60" w:rsidP="00476B60">
            <w:pPr>
              <w:jc w:val="center"/>
              <w:rPr>
                <w:rFonts w:ascii="Montserrat" w:hAnsi="Montserrat" w:cs="Arial"/>
                <w:sz w:val="18"/>
                <w:szCs w:val="20"/>
              </w:rPr>
            </w:pPr>
            <w:r w:rsidRPr="0036428C">
              <w:rPr>
                <w:rFonts w:ascii="Montserrat" w:hAnsi="Montserrat" w:cs="Arial"/>
                <w:sz w:val="18"/>
                <w:szCs w:val="20"/>
              </w:rPr>
              <w:t>10:00 hrs.</w:t>
            </w:r>
          </w:p>
        </w:tc>
        <w:tc>
          <w:tcPr>
            <w:tcW w:w="1845" w:type="dxa"/>
            <w:tcBorders>
              <w:top w:val="double" w:sz="4" w:space="0" w:color="000000"/>
              <w:left w:val="double" w:sz="4" w:space="0" w:color="000000"/>
              <w:bottom w:val="double" w:sz="4" w:space="0" w:color="000000"/>
              <w:right w:val="double" w:sz="4" w:space="0" w:color="000000"/>
            </w:tcBorders>
            <w:vAlign w:val="center"/>
          </w:tcPr>
          <w:p w14:paraId="1D3AE7D5" w14:textId="6D60B1CD" w:rsidR="00476B60" w:rsidRPr="0036428C" w:rsidRDefault="00A70E6C" w:rsidP="00035971">
            <w:pPr>
              <w:jc w:val="center"/>
              <w:rPr>
                <w:rFonts w:ascii="Montserrat" w:hAnsi="Montserrat" w:cs="Arial"/>
                <w:sz w:val="18"/>
                <w:szCs w:val="20"/>
              </w:rPr>
            </w:pPr>
            <w:r>
              <w:rPr>
                <w:rFonts w:ascii="Montserrat" w:hAnsi="Montserrat" w:cs="Arial"/>
                <w:sz w:val="18"/>
                <w:szCs w:val="20"/>
              </w:rPr>
              <w:t>22</w:t>
            </w:r>
            <w:r w:rsidR="00476B60" w:rsidRPr="0036428C">
              <w:rPr>
                <w:rFonts w:ascii="Montserrat" w:hAnsi="Montserrat" w:cs="Arial"/>
                <w:sz w:val="18"/>
                <w:szCs w:val="20"/>
              </w:rPr>
              <w:t xml:space="preserve"> de </w:t>
            </w:r>
            <w:r w:rsidR="00476B60">
              <w:rPr>
                <w:rFonts w:ascii="Montserrat" w:hAnsi="Montserrat" w:cs="Arial"/>
                <w:sz w:val="18"/>
                <w:szCs w:val="20"/>
              </w:rPr>
              <w:t>Agosto</w:t>
            </w:r>
            <w:r w:rsidR="00476B60" w:rsidRPr="0036428C">
              <w:rPr>
                <w:rFonts w:ascii="Montserrat" w:hAnsi="Montserrat" w:cs="Arial"/>
                <w:sz w:val="18"/>
                <w:szCs w:val="20"/>
              </w:rPr>
              <w:t xml:space="preserve"> de 2019 </w:t>
            </w:r>
          </w:p>
          <w:p w14:paraId="6018CD9A" w14:textId="77DC8668"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43" w:type="dxa"/>
            <w:tcBorders>
              <w:top w:val="double" w:sz="4" w:space="0" w:color="000000"/>
              <w:left w:val="double" w:sz="4" w:space="0" w:color="000000"/>
              <w:bottom w:val="double" w:sz="4" w:space="0" w:color="000000"/>
              <w:right w:val="double" w:sz="4" w:space="0" w:color="000000"/>
            </w:tcBorders>
            <w:vAlign w:val="center"/>
          </w:tcPr>
          <w:p w14:paraId="148171DB" w14:textId="4960D60F" w:rsidR="00476B60" w:rsidRPr="0036428C" w:rsidRDefault="00A70E6C" w:rsidP="00035971">
            <w:pPr>
              <w:jc w:val="center"/>
              <w:rPr>
                <w:rFonts w:ascii="Montserrat" w:hAnsi="Montserrat" w:cs="Arial"/>
                <w:sz w:val="18"/>
                <w:szCs w:val="20"/>
              </w:rPr>
            </w:pPr>
            <w:r>
              <w:rPr>
                <w:rFonts w:ascii="Montserrat" w:hAnsi="Montserrat" w:cs="Arial"/>
                <w:sz w:val="18"/>
                <w:szCs w:val="20"/>
              </w:rPr>
              <w:t>30</w:t>
            </w:r>
            <w:r w:rsidR="00476B60" w:rsidRPr="0036428C">
              <w:rPr>
                <w:rFonts w:ascii="Montserrat" w:hAnsi="Montserrat" w:cs="Arial"/>
                <w:sz w:val="18"/>
                <w:szCs w:val="20"/>
              </w:rPr>
              <w:t xml:space="preserve"> de </w:t>
            </w:r>
            <w:r w:rsidR="00476B60">
              <w:rPr>
                <w:rFonts w:ascii="Montserrat" w:hAnsi="Montserrat" w:cs="Arial"/>
                <w:sz w:val="18"/>
                <w:szCs w:val="20"/>
              </w:rPr>
              <w:t>Agosto</w:t>
            </w:r>
            <w:r w:rsidR="00476B60" w:rsidRPr="0036428C">
              <w:rPr>
                <w:rFonts w:ascii="Montserrat" w:hAnsi="Montserrat" w:cs="Arial"/>
                <w:sz w:val="18"/>
                <w:szCs w:val="20"/>
              </w:rPr>
              <w:t xml:space="preserve"> de 2019</w:t>
            </w:r>
          </w:p>
          <w:p w14:paraId="05CFD550" w14:textId="44F99B8D"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38" w:type="dxa"/>
            <w:tcBorders>
              <w:top w:val="double" w:sz="4" w:space="0" w:color="000000"/>
              <w:left w:val="double" w:sz="4" w:space="0" w:color="000000"/>
              <w:bottom w:val="double" w:sz="4" w:space="0" w:color="000000"/>
              <w:right w:val="double" w:sz="4" w:space="0" w:color="000000"/>
            </w:tcBorders>
            <w:vAlign w:val="center"/>
          </w:tcPr>
          <w:p w14:paraId="153E630F" w14:textId="6343C5C6" w:rsidR="00476B60" w:rsidRPr="0036428C" w:rsidRDefault="00A70E6C" w:rsidP="00035971">
            <w:pPr>
              <w:jc w:val="center"/>
              <w:rPr>
                <w:rFonts w:ascii="Montserrat" w:hAnsi="Montserrat" w:cs="Arial"/>
                <w:sz w:val="18"/>
                <w:szCs w:val="20"/>
              </w:rPr>
            </w:pPr>
            <w:r>
              <w:rPr>
                <w:rFonts w:ascii="Montserrat" w:hAnsi="Montserrat" w:cs="Arial"/>
                <w:sz w:val="18"/>
                <w:szCs w:val="20"/>
              </w:rPr>
              <w:t>10 de Septiembre</w:t>
            </w:r>
            <w:r w:rsidR="00476B60" w:rsidRPr="0036428C">
              <w:rPr>
                <w:rFonts w:ascii="Montserrat" w:hAnsi="Montserrat" w:cs="Arial"/>
                <w:sz w:val="18"/>
                <w:szCs w:val="20"/>
              </w:rPr>
              <w:t xml:space="preserve"> de 2019</w:t>
            </w:r>
          </w:p>
          <w:p w14:paraId="066F866A" w14:textId="156AE788" w:rsidR="00476B60" w:rsidRPr="0030345D" w:rsidRDefault="00476B60" w:rsidP="00035971">
            <w:pPr>
              <w:jc w:val="center"/>
              <w:rPr>
                <w:rFonts w:ascii="Montserrat" w:hAnsi="Montserrat" w:cs="Arial"/>
                <w:sz w:val="18"/>
                <w:szCs w:val="18"/>
              </w:rPr>
            </w:pPr>
            <w:r>
              <w:rPr>
                <w:rFonts w:ascii="Montserrat" w:hAnsi="Montserrat" w:cs="Arial"/>
                <w:sz w:val="18"/>
                <w:szCs w:val="20"/>
              </w:rPr>
              <w:t>12</w:t>
            </w:r>
            <w:r w:rsidRPr="0036428C">
              <w:rPr>
                <w:rFonts w:ascii="Montserrat" w:hAnsi="Montserrat" w:cs="Arial"/>
                <w:sz w:val="18"/>
                <w:szCs w:val="20"/>
              </w:rPr>
              <w:t>:00 hrs.</w:t>
            </w:r>
          </w:p>
        </w:tc>
        <w:tc>
          <w:tcPr>
            <w:tcW w:w="1730" w:type="dxa"/>
            <w:tcBorders>
              <w:top w:val="double" w:sz="4" w:space="0" w:color="000000"/>
              <w:left w:val="double" w:sz="4" w:space="0" w:color="000000"/>
              <w:bottom w:val="double" w:sz="4" w:space="0" w:color="000000"/>
              <w:right w:val="double" w:sz="4" w:space="0" w:color="000000"/>
            </w:tcBorders>
            <w:vAlign w:val="center"/>
          </w:tcPr>
          <w:p w14:paraId="757FF474" w14:textId="0964B374" w:rsidR="00476B60" w:rsidRPr="0036428C" w:rsidRDefault="00A70E6C" w:rsidP="00035971">
            <w:pPr>
              <w:jc w:val="center"/>
              <w:rPr>
                <w:rFonts w:ascii="Montserrat" w:hAnsi="Montserrat" w:cs="Arial"/>
                <w:sz w:val="18"/>
                <w:szCs w:val="20"/>
              </w:rPr>
            </w:pPr>
            <w:r>
              <w:rPr>
                <w:rFonts w:ascii="Montserrat" w:hAnsi="Montserrat" w:cs="Arial"/>
                <w:sz w:val="18"/>
                <w:szCs w:val="20"/>
              </w:rPr>
              <w:t>13</w:t>
            </w:r>
            <w:r w:rsidR="00476B60" w:rsidRPr="0036428C">
              <w:rPr>
                <w:rFonts w:ascii="Montserrat" w:hAnsi="Montserrat" w:cs="Arial"/>
                <w:sz w:val="18"/>
                <w:szCs w:val="20"/>
              </w:rPr>
              <w:t xml:space="preserve"> de </w:t>
            </w:r>
            <w:r>
              <w:rPr>
                <w:rFonts w:ascii="Montserrat" w:hAnsi="Montserrat" w:cs="Arial"/>
                <w:sz w:val="18"/>
                <w:szCs w:val="20"/>
              </w:rPr>
              <w:t>Septiembre</w:t>
            </w:r>
            <w:r w:rsidRPr="0036428C">
              <w:rPr>
                <w:rFonts w:ascii="Montserrat" w:hAnsi="Montserrat" w:cs="Arial"/>
                <w:sz w:val="18"/>
                <w:szCs w:val="20"/>
              </w:rPr>
              <w:t xml:space="preserve"> </w:t>
            </w:r>
            <w:r w:rsidR="00476B60" w:rsidRPr="0036428C">
              <w:rPr>
                <w:rFonts w:ascii="Montserrat" w:hAnsi="Montserrat" w:cs="Arial"/>
                <w:sz w:val="18"/>
                <w:szCs w:val="20"/>
              </w:rPr>
              <w:t>de 2019</w:t>
            </w:r>
          </w:p>
          <w:p w14:paraId="2F0DFB8A" w14:textId="48D1EEBE"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 xml:space="preserve"> 10:00 hrs.</w:t>
            </w:r>
          </w:p>
        </w:tc>
      </w:tr>
      <w:tr w:rsidR="00476B60" w:rsidRPr="0030345D" w14:paraId="3CDB2EFB" w14:textId="467796FA" w:rsidTr="00476B60">
        <w:trPr>
          <w:trHeight w:val="118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34F28A08" w14:textId="10E6EBF9" w:rsidR="00476B60" w:rsidRPr="0030345D" w:rsidRDefault="00476B60" w:rsidP="00BC1E89">
            <w:pPr>
              <w:jc w:val="center"/>
              <w:rPr>
                <w:rFonts w:ascii="Montserrat" w:hAnsi="Montserrat" w:cs="Arial"/>
                <w:b/>
                <w:sz w:val="18"/>
                <w:szCs w:val="18"/>
              </w:rPr>
            </w:pPr>
            <w:r w:rsidRPr="0030345D">
              <w:rPr>
                <w:rFonts w:ascii="Montserrat" w:hAnsi="Montserrat" w:cs="Arial"/>
                <w:b/>
                <w:sz w:val="18"/>
                <w:szCs w:val="18"/>
              </w:rPr>
              <w:t>Lugar</w:t>
            </w:r>
          </w:p>
        </w:tc>
        <w:tc>
          <w:tcPr>
            <w:tcW w:w="8923" w:type="dxa"/>
            <w:gridSpan w:val="5"/>
            <w:tcBorders>
              <w:top w:val="double" w:sz="4" w:space="0" w:color="000000"/>
              <w:left w:val="double" w:sz="4" w:space="0" w:color="000000"/>
              <w:bottom w:val="double" w:sz="4" w:space="0" w:color="000000"/>
              <w:right w:val="double" w:sz="4" w:space="0" w:color="000000"/>
            </w:tcBorders>
          </w:tcPr>
          <w:p w14:paraId="799636C0" w14:textId="4676BA07" w:rsidR="00476B60"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LICITACIÓN ELECTRÓNICA</w:t>
            </w:r>
          </w:p>
          <w:p w14:paraId="5A0C9D03" w14:textId="77777777" w:rsidR="00476B60" w:rsidRPr="0030345D" w:rsidRDefault="00476B60" w:rsidP="00BC1E89">
            <w:pPr>
              <w:jc w:val="center"/>
              <w:rPr>
                <w:rFonts w:ascii="Montserrat" w:hAnsi="Montserrat" w:cs="Arial"/>
                <w:b/>
                <w:bCs/>
                <w:sz w:val="18"/>
                <w:szCs w:val="18"/>
                <w:lang w:val="es-ES"/>
              </w:rPr>
            </w:pPr>
          </w:p>
          <w:p w14:paraId="74E7D759" w14:textId="12BF6108" w:rsidR="00476B60" w:rsidRPr="0030345D"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Domicilio de la Convocante:</w:t>
            </w:r>
            <w:r w:rsidRPr="0030345D">
              <w:rPr>
                <w:rFonts w:ascii="Montserrat" w:hAnsi="Montserrat" w:cs="Arial"/>
                <w:bCs/>
                <w:sz w:val="18"/>
                <w:szCs w:val="18"/>
                <w:lang w:val="es-ES"/>
              </w:rPr>
              <w:t xml:space="preserve"> Planta</w:t>
            </w:r>
            <w:r w:rsidRPr="0030345D">
              <w:rPr>
                <w:rFonts w:ascii="Montserrat" w:hAnsi="Montserrat" w:cs="Arial"/>
                <w:sz w:val="18"/>
                <w:szCs w:val="18"/>
              </w:rPr>
              <w:t xml:space="preserve"> baja del edificio “O” del Plantel Colomos del Centro de Enseñanza Técnica Industrial ubicado en el número 1885 de la calle Nueva Escocia en la Colonia Providencia Quinta Sección, en la ciudad de Guadalajara, Jalisco.</w:t>
            </w:r>
          </w:p>
        </w:tc>
      </w:tr>
    </w:tbl>
    <w:p w14:paraId="3FA634BE" w14:textId="77777777" w:rsidR="0054003D" w:rsidRPr="00DD4CDC" w:rsidRDefault="0054003D" w:rsidP="00BC1E89">
      <w:pPr>
        <w:tabs>
          <w:tab w:val="center" w:pos="4419"/>
          <w:tab w:val="right" w:pos="8838"/>
        </w:tabs>
        <w:jc w:val="center"/>
        <w:rPr>
          <w:rFonts w:ascii="Montserrat" w:hAnsi="Montserrat" w:cs="Arial"/>
          <w:b/>
          <w:bCs/>
          <w:sz w:val="16"/>
          <w:szCs w:val="20"/>
        </w:rPr>
      </w:pPr>
    </w:p>
    <w:p w14:paraId="1259EF54"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F3F119B"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5193219A"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47CF6ED"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7F110AA6"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4BD28547"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19199DBE"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06C54BFB"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5A009A5F"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642F2592"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7FC143ED"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3457DEE6" w14:textId="77777777" w:rsidR="000E65DD" w:rsidRPr="00DD4CDC" w:rsidRDefault="000E65DD" w:rsidP="00BC1E89">
      <w:pPr>
        <w:tabs>
          <w:tab w:val="center" w:pos="4419"/>
          <w:tab w:val="right" w:pos="8838"/>
        </w:tabs>
        <w:jc w:val="center"/>
        <w:rPr>
          <w:rFonts w:ascii="Montserrat" w:hAnsi="Montserrat" w:cs="Arial"/>
          <w:b/>
          <w:bCs/>
          <w:sz w:val="16"/>
          <w:szCs w:val="20"/>
          <w:lang w:val="es-ES"/>
        </w:rPr>
      </w:pPr>
    </w:p>
    <w:p w14:paraId="2A0EE483"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32FC08E3"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09EDA8DC"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7D73C2D4" w14:textId="77777777" w:rsidR="00BC1E89" w:rsidRDefault="00BC1E89" w:rsidP="00BC1E89">
      <w:pPr>
        <w:tabs>
          <w:tab w:val="center" w:pos="4419"/>
          <w:tab w:val="right" w:pos="8838"/>
        </w:tabs>
        <w:jc w:val="center"/>
        <w:rPr>
          <w:rFonts w:ascii="Montserrat" w:hAnsi="Montserrat" w:cs="Arial"/>
          <w:b/>
          <w:bCs/>
          <w:sz w:val="16"/>
          <w:szCs w:val="20"/>
          <w:lang w:val="es-ES"/>
        </w:rPr>
      </w:pPr>
    </w:p>
    <w:p w14:paraId="1DA14257" w14:textId="77777777" w:rsidR="0030345D" w:rsidRPr="007D2F15" w:rsidRDefault="00DD4CDC" w:rsidP="0030345D">
      <w:pPr>
        <w:pStyle w:val="TDC1"/>
        <w:rPr>
          <w:sz w:val="20"/>
        </w:rPr>
      </w:pPr>
      <w:r w:rsidRPr="007D2F15">
        <w:rPr>
          <w:sz w:val="20"/>
        </w:rPr>
        <w:lastRenderedPageBreak/>
        <w:t>La participación de los interesados en este procedimiento de contratación se sujetará a la siguiente:</w:t>
      </w:r>
      <w:r w:rsidR="0030345D" w:rsidRPr="007D2F15">
        <w:rPr>
          <w:sz w:val="20"/>
        </w:rPr>
        <w:t xml:space="preserve"> </w:t>
      </w:r>
    </w:p>
    <w:p w14:paraId="22480B18" w14:textId="4E7AC95D" w:rsidR="00DD4CDC" w:rsidRPr="007D2F15" w:rsidRDefault="0030345D" w:rsidP="0030345D">
      <w:pPr>
        <w:pStyle w:val="TDC1"/>
        <w:rPr>
          <w:rFonts w:cs="Arial"/>
          <w:b/>
          <w:bCs/>
          <w:sz w:val="14"/>
          <w:szCs w:val="20"/>
        </w:rPr>
      </w:pPr>
      <w:r w:rsidRPr="007D2F15">
        <w:rPr>
          <w:sz w:val="20"/>
        </w:rPr>
        <w:t>CONVOCATORIA</w:t>
      </w:r>
    </w:p>
    <w:p w14:paraId="68451FBA" w14:textId="64E415EE" w:rsidR="00ED6EAE" w:rsidRPr="007D2F15" w:rsidRDefault="0030345D" w:rsidP="0030345D">
      <w:pPr>
        <w:tabs>
          <w:tab w:val="left" w:pos="3858"/>
          <w:tab w:val="center" w:pos="4419"/>
          <w:tab w:val="center" w:pos="4818"/>
          <w:tab w:val="right" w:pos="8838"/>
        </w:tabs>
        <w:rPr>
          <w:rFonts w:ascii="Montserrat" w:hAnsi="Montserrat" w:cs="Arial"/>
          <w:b/>
          <w:bCs/>
          <w:sz w:val="16"/>
          <w:szCs w:val="20"/>
          <w:lang w:val="es-ES"/>
        </w:rPr>
      </w:pP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00ED6EAE" w:rsidRPr="007D2F15">
        <w:rPr>
          <w:rFonts w:ascii="Montserrat" w:hAnsi="Montserrat" w:cs="Arial"/>
          <w:b/>
          <w:bCs/>
          <w:sz w:val="16"/>
          <w:szCs w:val="20"/>
          <w:lang w:val="es-ES"/>
        </w:rPr>
        <w:t>ÍNDICE</w:t>
      </w:r>
    </w:p>
    <w:p w14:paraId="3EDF057A" w14:textId="77777777" w:rsidR="00202973" w:rsidRPr="007D2F15" w:rsidRDefault="00202973" w:rsidP="00BC1E89">
      <w:pPr>
        <w:tabs>
          <w:tab w:val="center" w:pos="4419"/>
          <w:tab w:val="right" w:pos="8838"/>
        </w:tabs>
        <w:jc w:val="center"/>
        <w:rPr>
          <w:rFonts w:ascii="Montserrat" w:hAnsi="Montserrat" w:cs="Arial"/>
          <w:b/>
          <w:bCs/>
          <w:sz w:val="16"/>
          <w:szCs w:val="20"/>
          <w:lang w:val="es-ES"/>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094911" w:rsidRPr="007D2F15" w14:paraId="780AD130" w14:textId="77777777" w:rsidTr="00DD4CDC">
        <w:trPr>
          <w:trHeight w:val="253"/>
          <w:tblCellSpacing w:w="20" w:type="dxa"/>
          <w:jc w:val="center"/>
        </w:trPr>
        <w:tc>
          <w:tcPr>
            <w:tcW w:w="1343" w:type="dxa"/>
            <w:shd w:val="clear" w:color="auto" w:fill="D9D9D9"/>
            <w:vAlign w:val="center"/>
          </w:tcPr>
          <w:p w14:paraId="67946B11"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Numeral</w:t>
            </w:r>
          </w:p>
        </w:tc>
        <w:tc>
          <w:tcPr>
            <w:tcW w:w="8283" w:type="dxa"/>
            <w:shd w:val="clear" w:color="auto" w:fill="D9D9D9"/>
            <w:vAlign w:val="center"/>
          </w:tcPr>
          <w:p w14:paraId="43DC5DE4"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DESCRIPCIÓN de la CONVOCATORIA</w:t>
            </w:r>
          </w:p>
        </w:tc>
      </w:tr>
      <w:tr w:rsidR="00094911" w:rsidRPr="007D2F15" w14:paraId="42077157" w14:textId="77777777" w:rsidTr="00DD4CDC">
        <w:trPr>
          <w:trHeight w:val="196"/>
          <w:tblCellSpacing w:w="20" w:type="dxa"/>
          <w:jc w:val="center"/>
        </w:trPr>
        <w:tc>
          <w:tcPr>
            <w:tcW w:w="1343" w:type="dxa"/>
            <w:vAlign w:val="center"/>
          </w:tcPr>
          <w:p w14:paraId="520804B7"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w:t>
            </w:r>
          </w:p>
        </w:tc>
        <w:tc>
          <w:tcPr>
            <w:tcW w:w="8283" w:type="dxa"/>
            <w:vAlign w:val="center"/>
          </w:tcPr>
          <w:p w14:paraId="18A9B813" w14:textId="77777777" w:rsidR="00094911" w:rsidRPr="007D2F15" w:rsidRDefault="00094911" w:rsidP="00BC1E89">
            <w:pPr>
              <w:jc w:val="both"/>
              <w:rPr>
                <w:rFonts w:ascii="Montserrat" w:hAnsi="Montserrat" w:cs="Arial"/>
                <w:b/>
                <w:sz w:val="16"/>
                <w:szCs w:val="20"/>
              </w:rPr>
            </w:pPr>
            <w:r w:rsidRPr="007D2F15">
              <w:rPr>
                <w:rFonts w:ascii="Montserrat" w:hAnsi="Montserrat" w:cs="Arial"/>
                <w:b/>
                <w:sz w:val="16"/>
                <w:szCs w:val="20"/>
              </w:rPr>
              <w:t>DEFINICIÓN DE TÉRMINOS Y ACRÓNIMOS.</w:t>
            </w:r>
          </w:p>
        </w:tc>
      </w:tr>
      <w:tr w:rsidR="00094911" w:rsidRPr="007D2F15" w14:paraId="69432C92" w14:textId="77777777" w:rsidTr="002C387F">
        <w:trPr>
          <w:trHeight w:val="80"/>
          <w:tblCellSpacing w:w="20" w:type="dxa"/>
          <w:jc w:val="center"/>
        </w:trPr>
        <w:tc>
          <w:tcPr>
            <w:tcW w:w="1343" w:type="dxa"/>
            <w:vAlign w:val="center"/>
          </w:tcPr>
          <w:p w14:paraId="3293F88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1B2891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Definición de términos.</w:t>
            </w:r>
          </w:p>
        </w:tc>
      </w:tr>
      <w:tr w:rsidR="00094911" w:rsidRPr="007D2F15" w14:paraId="2DCBEA55" w14:textId="77777777" w:rsidTr="002C387F">
        <w:trPr>
          <w:trHeight w:val="30"/>
          <w:tblCellSpacing w:w="20" w:type="dxa"/>
          <w:jc w:val="center"/>
        </w:trPr>
        <w:tc>
          <w:tcPr>
            <w:tcW w:w="1343" w:type="dxa"/>
            <w:vAlign w:val="center"/>
          </w:tcPr>
          <w:p w14:paraId="5111D3C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33F7357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Acrónimos.</w:t>
            </w:r>
          </w:p>
        </w:tc>
      </w:tr>
      <w:tr w:rsidR="00094911" w:rsidRPr="007D2F15" w14:paraId="052E6133" w14:textId="77777777" w:rsidTr="00DD4CDC">
        <w:trPr>
          <w:trHeight w:val="152"/>
          <w:tblCellSpacing w:w="20" w:type="dxa"/>
          <w:jc w:val="center"/>
        </w:trPr>
        <w:tc>
          <w:tcPr>
            <w:tcW w:w="1343" w:type="dxa"/>
            <w:vAlign w:val="center"/>
          </w:tcPr>
          <w:p w14:paraId="02E98444"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w:t>
            </w:r>
          </w:p>
        </w:tc>
        <w:tc>
          <w:tcPr>
            <w:tcW w:w="8283" w:type="dxa"/>
            <w:vAlign w:val="center"/>
          </w:tcPr>
          <w:p w14:paraId="5383DFD2"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DATOS GENERALES DE LA LICITACIÓN PÚBLICA.</w:t>
            </w:r>
          </w:p>
        </w:tc>
      </w:tr>
      <w:tr w:rsidR="00094911" w:rsidRPr="007D2F15" w14:paraId="2A391A53" w14:textId="77777777" w:rsidTr="002C387F">
        <w:trPr>
          <w:tblCellSpacing w:w="20" w:type="dxa"/>
          <w:jc w:val="center"/>
        </w:trPr>
        <w:tc>
          <w:tcPr>
            <w:tcW w:w="1343" w:type="dxa"/>
            <w:vAlign w:val="center"/>
          </w:tcPr>
          <w:p w14:paraId="5F5386D7"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2268D17B" w14:textId="77777777" w:rsidR="00094911" w:rsidRPr="007D2F15" w:rsidRDefault="00E66580" w:rsidP="00BC1E89">
            <w:pPr>
              <w:jc w:val="both"/>
              <w:rPr>
                <w:rFonts w:ascii="Montserrat" w:hAnsi="Montserrat" w:cs="Arial"/>
                <w:sz w:val="16"/>
                <w:szCs w:val="20"/>
              </w:rPr>
            </w:pPr>
            <w:r w:rsidRPr="007D2F15">
              <w:rPr>
                <w:rFonts w:ascii="Montserrat" w:hAnsi="Montserrat" w:cs="Arial"/>
                <w:sz w:val="16"/>
                <w:szCs w:val="20"/>
              </w:rPr>
              <w:t>Del Área</w:t>
            </w:r>
            <w:r w:rsidR="00094911" w:rsidRPr="007D2F15">
              <w:rPr>
                <w:rFonts w:ascii="Montserrat" w:hAnsi="Montserrat" w:cs="Arial"/>
                <w:sz w:val="16"/>
                <w:szCs w:val="20"/>
              </w:rPr>
              <w:t xml:space="preserve"> </w:t>
            </w:r>
            <w:r w:rsidRPr="007D2F15">
              <w:rPr>
                <w:rFonts w:ascii="Montserrat" w:hAnsi="Montserrat" w:cs="Arial"/>
                <w:sz w:val="16"/>
                <w:szCs w:val="20"/>
              </w:rPr>
              <w:t xml:space="preserve">Convocante </w:t>
            </w:r>
            <w:r w:rsidR="00094911" w:rsidRPr="007D2F15">
              <w:rPr>
                <w:rFonts w:ascii="Montserrat" w:hAnsi="Montserrat" w:cs="Arial"/>
                <w:sz w:val="16"/>
                <w:szCs w:val="20"/>
              </w:rPr>
              <w:t xml:space="preserve">y el </w:t>
            </w:r>
            <w:r w:rsidRPr="007D2F15">
              <w:rPr>
                <w:rFonts w:ascii="Montserrat" w:hAnsi="Montserrat" w:cs="Arial"/>
                <w:sz w:val="16"/>
                <w:szCs w:val="20"/>
              </w:rPr>
              <w:t>Área Contratante</w:t>
            </w:r>
            <w:r w:rsidR="00094911" w:rsidRPr="007D2F15">
              <w:rPr>
                <w:rFonts w:ascii="Montserrat" w:hAnsi="Montserrat" w:cs="Arial"/>
                <w:sz w:val="16"/>
                <w:szCs w:val="20"/>
              </w:rPr>
              <w:t>.</w:t>
            </w:r>
          </w:p>
        </w:tc>
      </w:tr>
      <w:tr w:rsidR="00094911" w:rsidRPr="007D2F15" w14:paraId="13583DC4" w14:textId="77777777" w:rsidTr="002C387F">
        <w:trPr>
          <w:tblCellSpacing w:w="20" w:type="dxa"/>
          <w:jc w:val="center"/>
        </w:trPr>
        <w:tc>
          <w:tcPr>
            <w:tcW w:w="1343" w:type="dxa"/>
            <w:vAlign w:val="center"/>
          </w:tcPr>
          <w:p w14:paraId="6BB3B64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8655AC6"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Medio a utilizar en la licitación pública y su carácter.</w:t>
            </w:r>
          </w:p>
        </w:tc>
      </w:tr>
      <w:tr w:rsidR="00094911" w:rsidRPr="007D2F15" w14:paraId="5DB04AAB" w14:textId="77777777" w:rsidTr="002C387F">
        <w:trPr>
          <w:tblCellSpacing w:w="20" w:type="dxa"/>
          <w:jc w:val="center"/>
        </w:trPr>
        <w:tc>
          <w:tcPr>
            <w:tcW w:w="1343" w:type="dxa"/>
            <w:vAlign w:val="center"/>
          </w:tcPr>
          <w:p w14:paraId="3B4647E5"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240DE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Identificación de la convocatoria.</w:t>
            </w:r>
          </w:p>
        </w:tc>
      </w:tr>
      <w:tr w:rsidR="00094911" w:rsidRPr="007D2F15" w14:paraId="289596D8" w14:textId="77777777" w:rsidTr="002C387F">
        <w:trPr>
          <w:tblCellSpacing w:w="20" w:type="dxa"/>
          <w:jc w:val="center"/>
        </w:trPr>
        <w:tc>
          <w:tcPr>
            <w:tcW w:w="1343" w:type="dxa"/>
            <w:vAlign w:val="center"/>
          </w:tcPr>
          <w:p w14:paraId="4F2D670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BD72A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Idioma.</w:t>
            </w:r>
          </w:p>
        </w:tc>
      </w:tr>
      <w:tr w:rsidR="00094911" w:rsidRPr="007D2F15" w14:paraId="4C356DE6" w14:textId="77777777" w:rsidTr="002C387F">
        <w:trPr>
          <w:tblCellSpacing w:w="20" w:type="dxa"/>
          <w:jc w:val="center"/>
        </w:trPr>
        <w:tc>
          <w:tcPr>
            <w:tcW w:w="1343" w:type="dxa"/>
            <w:vAlign w:val="center"/>
          </w:tcPr>
          <w:p w14:paraId="0DC8956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6318DF25"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Disponibilidad presupuestaria.</w:t>
            </w:r>
          </w:p>
        </w:tc>
      </w:tr>
      <w:tr w:rsidR="003A453C" w:rsidRPr="007D2F15" w14:paraId="57640436" w14:textId="77777777" w:rsidTr="002C387F">
        <w:trPr>
          <w:tblCellSpacing w:w="20" w:type="dxa"/>
          <w:jc w:val="center"/>
        </w:trPr>
        <w:tc>
          <w:tcPr>
            <w:tcW w:w="1343" w:type="dxa"/>
            <w:vAlign w:val="center"/>
          </w:tcPr>
          <w:p w14:paraId="38C5FA21" w14:textId="77777777"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6.</w:t>
            </w:r>
          </w:p>
        </w:tc>
        <w:tc>
          <w:tcPr>
            <w:tcW w:w="8283" w:type="dxa"/>
            <w:vAlign w:val="center"/>
          </w:tcPr>
          <w:p w14:paraId="1E199B35" w14:textId="6C943381"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Particularidades del procedimiento de contratación.</w:t>
            </w:r>
          </w:p>
        </w:tc>
      </w:tr>
      <w:tr w:rsidR="003A453C" w:rsidRPr="007D2F15" w14:paraId="2BEB497C" w14:textId="77777777" w:rsidTr="002C387F">
        <w:trPr>
          <w:tblCellSpacing w:w="20" w:type="dxa"/>
          <w:jc w:val="center"/>
        </w:trPr>
        <w:tc>
          <w:tcPr>
            <w:tcW w:w="1343" w:type="dxa"/>
            <w:vAlign w:val="center"/>
          </w:tcPr>
          <w:p w14:paraId="70A1DA64" w14:textId="45DD498A"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7.</w:t>
            </w:r>
          </w:p>
        </w:tc>
        <w:tc>
          <w:tcPr>
            <w:tcW w:w="8283" w:type="dxa"/>
            <w:vAlign w:val="center"/>
          </w:tcPr>
          <w:p w14:paraId="0C441BCD" w14:textId="75281B45"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Área Requirente, Área Técnica y Área Responsable de Administrar y Verificar el Cumplimiento del Contrato.</w:t>
            </w:r>
          </w:p>
        </w:tc>
      </w:tr>
      <w:tr w:rsidR="00094911" w:rsidRPr="007D2F15" w14:paraId="580C5FC9" w14:textId="77777777" w:rsidTr="0030345D">
        <w:trPr>
          <w:trHeight w:val="24"/>
          <w:tblCellSpacing w:w="20" w:type="dxa"/>
          <w:jc w:val="center"/>
        </w:trPr>
        <w:tc>
          <w:tcPr>
            <w:tcW w:w="1343" w:type="dxa"/>
            <w:vAlign w:val="center"/>
          </w:tcPr>
          <w:p w14:paraId="3F179C8C"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III.</w:t>
            </w:r>
          </w:p>
        </w:tc>
        <w:tc>
          <w:tcPr>
            <w:tcW w:w="8283" w:type="dxa"/>
            <w:vAlign w:val="center"/>
          </w:tcPr>
          <w:p w14:paraId="07DD838D"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OBJETO Y ALCANCE DE LA LICITACIÓN.</w:t>
            </w:r>
          </w:p>
        </w:tc>
      </w:tr>
      <w:tr w:rsidR="00094911" w:rsidRPr="007D2F15" w14:paraId="5EB25E01" w14:textId="77777777" w:rsidTr="002C387F">
        <w:trPr>
          <w:tblCellSpacing w:w="20" w:type="dxa"/>
          <w:jc w:val="center"/>
        </w:trPr>
        <w:tc>
          <w:tcPr>
            <w:tcW w:w="1343" w:type="dxa"/>
            <w:vAlign w:val="center"/>
          </w:tcPr>
          <w:p w14:paraId="6DC37842"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EE97ECC"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Descripción y cantidad de los </w:t>
            </w:r>
            <w:r w:rsidR="00980E80" w:rsidRPr="007D2F15">
              <w:rPr>
                <w:rFonts w:ascii="Montserrat" w:hAnsi="Montserrat" w:cs="Arial"/>
                <w:sz w:val="16"/>
                <w:szCs w:val="20"/>
              </w:rPr>
              <w:t>servicios</w:t>
            </w:r>
            <w:r w:rsidRPr="007D2F15">
              <w:rPr>
                <w:rFonts w:ascii="Montserrat" w:hAnsi="Montserrat" w:cs="Arial"/>
                <w:sz w:val="16"/>
                <w:szCs w:val="20"/>
              </w:rPr>
              <w:t xml:space="preserve"> a contratar.</w:t>
            </w:r>
          </w:p>
        </w:tc>
      </w:tr>
      <w:tr w:rsidR="00094911" w:rsidRPr="007D2F15" w14:paraId="7785AE9C" w14:textId="77777777" w:rsidTr="002C387F">
        <w:trPr>
          <w:tblCellSpacing w:w="20" w:type="dxa"/>
          <w:jc w:val="center"/>
        </w:trPr>
        <w:tc>
          <w:tcPr>
            <w:tcW w:w="1343" w:type="dxa"/>
            <w:vAlign w:val="center"/>
          </w:tcPr>
          <w:p w14:paraId="7BCD3CFA"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1.1</w:t>
            </w:r>
          </w:p>
        </w:tc>
        <w:tc>
          <w:tcPr>
            <w:tcW w:w="8283" w:type="dxa"/>
            <w:vAlign w:val="center"/>
          </w:tcPr>
          <w:p w14:paraId="0BA94340" w14:textId="42AE2A1B"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Plazo para la </w:t>
            </w:r>
            <w:r w:rsidR="00980E80" w:rsidRPr="007D2F15">
              <w:rPr>
                <w:rFonts w:ascii="Montserrat" w:hAnsi="Montserrat" w:cs="Arial"/>
                <w:sz w:val="16"/>
                <w:szCs w:val="20"/>
              </w:rPr>
              <w:t>prestación de los servicios</w:t>
            </w:r>
            <w:r w:rsidR="00F13BFF" w:rsidRPr="007D2F15">
              <w:rPr>
                <w:rFonts w:ascii="Montserrat" w:hAnsi="Montserrat" w:cs="Arial"/>
                <w:sz w:val="16"/>
                <w:szCs w:val="20"/>
              </w:rPr>
              <w:t xml:space="preserve"> y condiciones.</w:t>
            </w:r>
          </w:p>
        </w:tc>
      </w:tr>
      <w:tr w:rsidR="00094911" w:rsidRPr="007D2F15" w14:paraId="4DBC56DA" w14:textId="77777777" w:rsidTr="002C387F">
        <w:trPr>
          <w:tblCellSpacing w:w="20" w:type="dxa"/>
          <w:jc w:val="center"/>
        </w:trPr>
        <w:tc>
          <w:tcPr>
            <w:tcW w:w="1343" w:type="dxa"/>
            <w:vAlign w:val="center"/>
          </w:tcPr>
          <w:p w14:paraId="5E8897FF"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1.2</w:t>
            </w:r>
          </w:p>
        </w:tc>
        <w:tc>
          <w:tcPr>
            <w:tcW w:w="8283" w:type="dxa"/>
            <w:vAlign w:val="center"/>
          </w:tcPr>
          <w:p w14:paraId="393BFF4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adicionales que podrán contratarse.</w:t>
            </w:r>
          </w:p>
        </w:tc>
      </w:tr>
      <w:tr w:rsidR="00094911" w:rsidRPr="007D2F15" w14:paraId="681BBCB6" w14:textId="77777777" w:rsidTr="002C387F">
        <w:trPr>
          <w:tblCellSpacing w:w="20" w:type="dxa"/>
          <w:jc w:val="center"/>
        </w:trPr>
        <w:tc>
          <w:tcPr>
            <w:tcW w:w="1343" w:type="dxa"/>
            <w:vAlign w:val="center"/>
          </w:tcPr>
          <w:p w14:paraId="4D5CB4CC"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1.3</w:t>
            </w:r>
          </w:p>
        </w:tc>
        <w:tc>
          <w:tcPr>
            <w:tcW w:w="8283" w:type="dxa"/>
            <w:vAlign w:val="center"/>
          </w:tcPr>
          <w:p w14:paraId="7890DA83"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Confidencialidad.</w:t>
            </w:r>
          </w:p>
        </w:tc>
      </w:tr>
      <w:tr w:rsidR="00094911" w:rsidRPr="007D2F15" w14:paraId="26F5E201" w14:textId="77777777" w:rsidTr="002C387F">
        <w:trPr>
          <w:tblCellSpacing w:w="20" w:type="dxa"/>
          <w:jc w:val="center"/>
        </w:trPr>
        <w:tc>
          <w:tcPr>
            <w:tcW w:w="1343" w:type="dxa"/>
            <w:vAlign w:val="center"/>
          </w:tcPr>
          <w:p w14:paraId="0B238C54"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DCB2F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Agrupación de los </w:t>
            </w:r>
            <w:r w:rsidR="00253FD5" w:rsidRPr="007D2F15">
              <w:rPr>
                <w:rFonts w:ascii="Montserrat" w:hAnsi="Montserrat" w:cs="Arial"/>
                <w:sz w:val="16"/>
                <w:szCs w:val="20"/>
              </w:rPr>
              <w:t>Servicios</w:t>
            </w:r>
            <w:r w:rsidRPr="007D2F15">
              <w:rPr>
                <w:rFonts w:ascii="Montserrat" w:hAnsi="Montserrat" w:cs="Arial"/>
                <w:sz w:val="16"/>
                <w:szCs w:val="20"/>
              </w:rPr>
              <w:t>.</w:t>
            </w:r>
          </w:p>
        </w:tc>
      </w:tr>
      <w:tr w:rsidR="00094911" w:rsidRPr="007D2F15" w14:paraId="60CC244B" w14:textId="77777777" w:rsidTr="002C387F">
        <w:trPr>
          <w:tblCellSpacing w:w="20" w:type="dxa"/>
          <w:jc w:val="center"/>
        </w:trPr>
        <w:tc>
          <w:tcPr>
            <w:tcW w:w="1343" w:type="dxa"/>
            <w:vAlign w:val="center"/>
          </w:tcPr>
          <w:p w14:paraId="41EC170E"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93D53F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Precio máximo.</w:t>
            </w:r>
          </w:p>
        </w:tc>
      </w:tr>
      <w:tr w:rsidR="00094911" w:rsidRPr="007D2F15" w14:paraId="6ABF6D13" w14:textId="77777777" w:rsidTr="002C387F">
        <w:trPr>
          <w:tblCellSpacing w:w="20" w:type="dxa"/>
          <w:jc w:val="center"/>
        </w:trPr>
        <w:tc>
          <w:tcPr>
            <w:tcW w:w="1343" w:type="dxa"/>
            <w:vAlign w:val="center"/>
          </w:tcPr>
          <w:p w14:paraId="1299361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ABD49A8" w14:textId="36307230" w:rsidR="00094911" w:rsidRPr="007D2F15" w:rsidRDefault="00F13BFF" w:rsidP="00BC1E89">
            <w:pPr>
              <w:jc w:val="both"/>
              <w:rPr>
                <w:rFonts w:ascii="Montserrat" w:hAnsi="Montserrat" w:cs="Arial"/>
                <w:sz w:val="16"/>
                <w:szCs w:val="20"/>
              </w:rPr>
            </w:pPr>
            <w:r w:rsidRPr="007D2F15">
              <w:rPr>
                <w:rFonts w:ascii="Montserrat" w:hAnsi="Montserrat" w:cs="Arial"/>
                <w:sz w:val="16"/>
                <w:szCs w:val="20"/>
              </w:rPr>
              <w:t>Normas oficiales y calidad de los servicios.</w:t>
            </w:r>
          </w:p>
        </w:tc>
      </w:tr>
      <w:tr w:rsidR="00094911" w:rsidRPr="007D2F15" w14:paraId="02796B9F" w14:textId="77777777" w:rsidTr="002C387F">
        <w:trPr>
          <w:tblCellSpacing w:w="20" w:type="dxa"/>
          <w:jc w:val="center"/>
        </w:trPr>
        <w:tc>
          <w:tcPr>
            <w:tcW w:w="1343" w:type="dxa"/>
            <w:vAlign w:val="center"/>
          </w:tcPr>
          <w:p w14:paraId="4CC850D6" w14:textId="77777777" w:rsidR="00094911" w:rsidRPr="007D2F15" w:rsidRDefault="00C56B7E" w:rsidP="00BC1E89">
            <w:pPr>
              <w:ind w:left="100"/>
              <w:jc w:val="center"/>
              <w:rPr>
                <w:rFonts w:ascii="Montserrat" w:hAnsi="Montserrat" w:cs="Arial"/>
                <w:sz w:val="16"/>
                <w:szCs w:val="20"/>
              </w:rPr>
            </w:pPr>
            <w:r w:rsidRPr="007D2F15">
              <w:rPr>
                <w:rFonts w:ascii="Montserrat" w:hAnsi="Montserrat" w:cs="Arial"/>
                <w:sz w:val="16"/>
                <w:szCs w:val="20"/>
              </w:rPr>
              <w:t>5</w:t>
            </w:r>
            <w:r w:rsidR="00094911" w:rsidRPr="007D2F15">
              <w:rPr>
                <w:rFonts w:ascii="Montserrat" w:hAnsi="Montserrat" w:cs="Arial"/>
                <w:sz w:val="16"/>
                <w:szCs w:val="20"/>
              </w:rPr>
              <w:t>.</w:t>
            </w:r>
          </w:p>
        </w:tc>
        <w:tc>
          <w:tcPr>
            <w:tcW w:w="8283" w:type="dxa"/>
            <w:vAlign w:val="center"/>
          </w:tcPr>
          <w:p w14:paraId="3BD200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 contratar.</w:t>
            </w:r>
          </w:p>
        </w:tc>
      </w:tr>
      <w:tr w:rsidR="00094911" w:rsidRPr="007D2F15" w14:paraId="7EB77888" w14:textId="77777777" w:rsidTr="002C387F">
        <w:trPr>
          <w:tblCellSpacing w:w="20" w:type="dxa"/>
          <w:jc w:val="center"/>
        </w:trPr>
        <w:tc>
          <w:tcPr>
            <w:tcW w:w="1343" w:type="dxa"/>
            <w:vAlign w:val="center"/>
          </w:tcPr>
          <w:p w14:paraId="0722741A"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6</w:t>
            </w:r>
            <w:r w:rsidR="00094911" w:rsidRPr="007D2F15">
              <w:rPr>
                <w:rFonts w:ascii="Montserrat" w:hAnsi="Montserrat" w:cs="Arial"/>
                <w:sz w:val="16"/>
                <w:szCs w:val="20"/>
              </w:rPr>
              <w:t>.</w:t>
            </w:r>
          </w:p>
        </w:tc>
        <w:tc>
          <w:tcPr>
            <w:tcW w:w="8283" w:type="dxa"/>
            <w:vAlign w:val="center"/>
          </w:tcPr>
          <w:p w14:paraId="4FCCCBE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Abastecimiento simultáneo.</w:t>
            </w:r>
          </w:p>
        </w:tc>
      </w:tr>
      <w:tr w:rsidR="00094911" w:rsidRPr="007D2F15" w14:paraId="0265FDB0" w14:textId="77777777" w:rsidTr="002C387F">
        <w:trPr>
          <w:tblCellSpacing w:w="20" w:type="dxa"/>
          <w:jc w:val="center"/>
        </w:trPr>
        <w:tc>
          <w:tcPr>
            <w:tcW w:w="1343" w:type="dxa"/>
            <w:vAlign w:val="center"/>
          </w:tcPr>
          <w:p w14:paraId="5F97F496"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7</w:t>
            </w:r>
            <w:r w:rsidR="00094911" w:rsidRPr="007D2F15">
              <w:rPr>
                <w:rFonts w:ascii="Montserrat" w:hAnsi="Montserrat" w:cs="Arial"/>
                <w:sz w:val="16"/>
                <w:szCs w:val="20"/>
              </w:rPr>
              <w:t>.</w:t>
            </w:r>
          </w:p>
        </w:tc>
        <w:tc>
          <w:tcPr>
            <w:tcW w:w="8283" w:type="dxa"/>
            <w:vAlign w:val="center"/>
          </w:tcPr>
          <w:p w14:paraId="638F100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Modelo de contrato.</w:t>
            </w:r>
          </w:p>
        </w:tc>
      </w:tr>
      <w:tr w:rsidR="00094911" w:rsidRPr="007D2F15" w14:paraId="49A12EB3" w14:textId="77777777" w:rsidTr="00DD4CDC">
        <w:trPr>
          <w:trHeight w:val="264"/>
          <w:tblCellSpacing w:w="20" w:type="dxa"/>
          <w:jc w:val="center"/>
        </w:trPr>
        <w:tc>
          <w:tcPr>
            <w:tcW w:w="1343" w:type="dxa"/>
            <w:vAlign w:val="center"/>
          </w:tcPr>
          <w:p w14:paraId="1DC1FE10"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IV.</w:t>
            </w:r>
          </w:p>
        </w:tc>
        <w:tc>
          <w:tcPr>
            <w:tcW w:w="8283" w:type="dxa"/>
            <w:vAlign w:val="center"/>
          </w:tcPr>
          <w:p w14:paraId="363C7D56" w14:textId="77777777" w:rsidR="00094911" w:rsidRPr="007D2F15" w:rsidRDefault="00094911" w:rsidP="00BC1E89">
            <w:pPr>
              <w:jc w:val="both"/>
              <w:rPr>
                <w:rFonts w:ascii="Montserrat" w:hAnsi="Montserrat" w:cs="Arial"/>
                <w:b/>
                <w:sz w:val="16"/>
                <w:szCs w:val="20"/>
              </w:rPr>
            </w:pPr>
            <w:r w:rsidRPr="007D2F15">
              <w:rPr>
                <w:rFonts w:ascii="Montserrat" w:hAnsi="Montserrat" w:cs="Arial"/>
                <w:b/>
                <w:caps/>
                <w:sz w:val="16"/>
                <w:szCs w:val="20"/>
              </w:rPr>
              <w:t>Forma y términos que regirán los diversos actos del procedimiento de licitación pública.</w:t>
            </w:r>
          </w:p>
        </w:tc>
      </w:tr>
      <w:tr w:rsidR="00094911" w:rsidRPr="007D2F15" w14:paraId="09028BF4" w14:textId="77777777" w:rsidTr="002C387F">
        <w:trPr>
          <w:tblCellSpacing w:w="20" w:type="dxa"/>
          <w:jc w:val="center"/>
        </w:trPr>
        <w:tc>
          <w:tcPr>
            <w:tcW w:w="1343" w:type="dxa"/>
            <w:vAlign w:val="center"/>
          </w:tcPr>
          <w:p w14:paraId="5297985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1CBC908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Reducción de plazos para la presentación y apertura de proposiciones.</w:t>
            </w:r>
          </w:p>
        </w:tc>
      </w:tr>
      <w:tr w:rsidR="00094911" w:rsidRPr="007D2F15" w14:paraId="14348283" w14:textId="77777777" w:rsidTr="002C387F">
        <w:trPr>
          <w:tblCellSpacing w:w="20" w:type="dxa"/>
          <w:jc w:val="center"/>
        </w:trPr>
        <w:tc>
          <w:tcPr>
            <w:tcW w:w="1343" w:type="dxa"/>
            <w:vAlign w:val="center"/>
          </w:tcPr>
          <w:p w14:paraId="41BFC67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752E81B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Fecha, hora, lugar y condiciones para la celebración de los actos del proceso.</w:t>
            </w:r>
          </w:p>
        </w:tc>
      </w:tr>
      <w:tr w:rsidR="00094911" w:rsidRPr="007D2F15" w14:paraId="62183659" w14:textId="77777777" w:rsidTr="002C387F">
        <w:trPr>
          <w:tblCellSpacing w:w="20" w:type="dxa"/>
          <w:jc w:val="center"/>
        </w:trPr>
        <w:tc>
          <w:tcPr>
            <w:tcW w:w="1343" w:type="dxa"/>
            <w:vAlign w:val="center"/>
          </w:tcPr>
          <w:p w14:paraId="3D7F9476"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626F478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Obtención de la Convocatoria.</w:t>
            </w:r>
          </w:p>
        </w:tc>
      </w:tr>
      <w:tr w:rsidR="00094911" w:rsidRPr="007D2F15" w14:paraId="6203B78F" w14:textId="77777777" w:rsidTr="002C387F">
        <w:trPr>
          <w:tblCellSpacing w:w="20" w:type="dxa"/>
          <w:jc w:val="center"/>
        </w:trPr>
        <w:tc>
          <w:tcPr>
            <w:tcW w:w="1343" w:type="dxa"/>
            <w:vAlign w:val="center"/>
          </w:tcPr>
          <w:p w14:paraId="4F30DC07" w14:textId="79F7A61F"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2</w:t>
            </w:r>
          </w:p>
        </w:tc>
        <w:tc>
          <w:tcPr>
            <w:tcW w:w="8283" w:type="dxa"/>
            <w:vAlign w:val="center"/>
          </w:tcPr>
          <w:p w14:paraId="2075CB44"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Junta de aclaraciones a la Convocatoria.</w:t>
            </w:r>
          </w:p>
        </w:tc>
      </w:tr>
      <w:tr w:rsidR="00094911" w:rsidRPr="007D2F15" w14:paraId="3FBA92A7" w14:textId="77777777" w:rsidTr="002C387F">
        <w:trPr>
          <w:tblCellSpacing w:w="20" w:type="dxa"/>
          <w:jc w:val="center"/>
        </w:trPr>
        <w:tc>
          <w:tcPr>
            <w:tcW w:w="1343" w:type="dxa"/>
            <w:vAlign w:val="center"/>
          </w:tcPr>
          <w:p w14:paraId="43A5CA35" w14:textId="029D529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3</w:t>
            </w:r>
          </w:p>
        </w:tc>
        <w:tc>
          <w:tcPr>
            <w:tcW w:w="8283" w:type="dxa"/>
            <w:vAlign w:val="center"/>
          </w:tcPr>
          <w:p w14:paraId="4A4B2440"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Acto de presentación y apertura de proposiciones.</w:t>
            </w:r>
          </w:p>
        </w:tc>
      </w:tr>
      <w:tr w:rsidR="00094911" w:rsidRPr="007D2F15" w14:paraId="67B581E6" w14:textId="77777777" w:rsidTr="002C387F">
        <w:trPr>
          <w:tblCellSpacing w:w="20" w:type="dxa"/>
          <w:jc w:val="center"/>
        </w:trPr>
        <w:tc>
          <w:tcPr>
            <w:tcW w:w="1343" w:type="dxa"/>
            <w:vAlign w:val="center"/>
          </w:tcPr>
          <w:p w14:paraId="7398DD9E" w14:textId="180042D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4</w:t>
            </w:r>
          </w:p>
        </w:tc>
        <w:tc>
          <w:tcPr>
            <w:tcW w:w="8283" w:type="dxa"/>
            <w:vAlign w:val="center"/>
          </w:tcPr>
          <w:p w14:paraId="4A7AE524" w14:textId="0338EBCD" w:rsidR="00094911" w:rsidRPr="007D2F15" w:rsidRDefault="00C11910" w:rsidP="00C11910">
            <w:pPr>
              <w:pStyle w:val="Prrafodelista"/>
              <w:ind w:left="21"/>
              <w:jc w:val="both"/>
              <w:rPr>
                <w:rFonts w:ascii="Montserrat" w:hAnsi="Montserrat" w:cs="Arial"/>
                <w:sz w:val="16"/>
                <w:szCs w:val="18"/>
              </w:rPr>
            </w:pPr>
            <w:r w:rsidRPr="007D2F15">
              <w:rPr>
                <w:rFonts w:ascii="Montserrat" w:hAnsi="Montserrat" w:cs="Arial"/>
                <w:sz w:val="16"/>
                <w:szCs w:val="18"/>
              </w:rPr>
              <w:t>Instrucciones para elaborar y remitir la proposición por CompraNet:</w:t>
            </w:r>
          </w:p>
        </w:tc>
      </w:tr>
      <w:tr w:rsidR="00D64536" w:rsidRPr="007D2F15" w14:paraId="766433DA" w14:textId="77777777" w:rsidTr="002C387F">
        <w:trPr>
          <w:tblCellSpacing w:w="20" w:type="dxa"/>
          <w:jc w:val="center"/>
        </w:trPr>
        <w:tc>
          <w:tcPr>
            <w:tcW w:w="1343" w:type="dxa"/>
            <w:vAlign w:val="center"/>
          </w:tcPr>
          <w:p w14:paraId="39453D01" w14:textId="6B869F55" w:rsidR="00D64536" w:rsidRPr="007D2F15" w:rsidRDefault="00D64536"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5</w:t>
            </w:r>
          </w:p>
        </w:tc>
        <w:tc>
          <w:tcPr>
            <w:tcW w:w="8283" w:type="dxa"/>
            <w:vAlign w:val="center"/>
          </w:tcPr>
          <w:p w14:paraId="3042312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Notificación del Fallo.</w:t>
            </w:r>
          </w:p>
        </w:tc>
      </w:tr>
      <w:tr w:rsidR="00D64536" w:rsidRPr="007D2F15" w14:paraId="0407EB37" w14:textId="77777777" w:rsidTr="002C387F">
        <w:trPr>
          <w:tblCellSpacing w:w="20" w:type="dxa"/>
          <w:jc w:val="center"/>
        </w:trPr>
        <w:tc>
          <w:tcPr>
            <w:tcW w:w="1343" w:type="dxa"/>
            <w:vAlign w:val="center"/>
          </w:tcPr>
          <w:p w14:paraId="7D26231C" w14:textId="37007234" w:rsidR="00D64536" w:rsidRPr="007D2F15" w:rsidRDefault="00AD472B"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6</w:t>
            </w:r>
          </w:p>
        </w:tc>
        <w:tc>
          <w:tcPr>
            <w:tcW w:w="8283" w:type="dxa"/>
            <w:vAlign w:val="center"/>
          </w:tcPr>
          <w:p w14:paraId="3B1DDF2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Firma del contrato.</w:t>
            </w:r>
          </w:p>
        </w:tc>
      </w:tr>
      <w:tr w:rsidR="00D64536" w:rsidRPr="007D2F15" w14:paraId="467F5C18" w14:textId="77777777" w:rsidTr="002C387F">
        <w:trPr>
          <w:tblCellSpacing w:w="20" w:type="dxa"/>
          <w:jc w:val="center"/>
        </w:trPr>
        <w:tc>
          <w:tcPr>
            <w:tcW w:w="1343" w:type="dxa"/>
            <w:vAlign w:val="center"/>
          </w:tcPr>
          <w:p w14:paraId="3ED747FD"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63F198CA"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Vigencia de las proposiciones.</w:t>
            </w:r>
          </w:p>
        </w:tc>
      </w:tr>
      <w:tr w:rsidR="00A70E6C" w:rsidRPr="007D2F15" w14:paraId="23CBDD1E" w14:textId="77777777" w:rsidTr="00A70E6C">
        <w:trPr>
          <w:trHeight w:val="302"/>
          <w:tblCellSpacing w:w="20" w:type="dxa"/>
          <w:jc w:val="center"/>
        </w:trPr>
        <w:tc>
          <w:tcPr>
            <w:tcW w:w="1343" w:type="dxa"/>
            <w:shd w:val="clear" w:color="auto" w:fill="D9D9D9"/>
            <w:vAlign w:val="center"/>
          </w:tcPr>
          <w:p w14:paraId="181BBD3E" w14:textId="77777777" w:rsidR="00A70E6C" w:rsidRPr="007D2F15" w:rsidRDefault="00A70E6C" w:rsidP="00A70E6C">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7B37B947" w14:textId="77777777" w:rsidR="00A70E6C" w:rsidRPr="007D2F15" w:rsidRDefault="00A70E6C" w:rsidP="00A70E6C">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64536" w:rsidRPr="007D2F15" w14:paraId="1929D4E5" w14:textId="77777777" w:rsidTr="002C387F">
        <w:trPr>
          <w:tblCellSpacing w:w="20" w:type="dxa"/>
          <w:jc w:val="center"/>
        </w:trPr>
        <w:tc>
          <w:tcPr>
            <w:tcW w:w="1343" w:type="dxa"/>
            <w:vAlign w:val="center"/>
          </w:tcPr>
          <w:p w14:paraId="1EFCCEFA"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639D008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Proposiciones conjuntas.</w:t>
            </w:r>
          </w:p>
        </w:tc>
      </w:tr>
      <w:tr w:rsidR="00D64536" w:rsidRPr="007D2F15" w14:paraId="0202A6EE" w14:textId="77777777" w:rsidTr="002C387F">
        <w:trPr>
          <w:tblCellSpacing w:w="20" w:type="dxa"/>
          <w:jc w:val="center"/>
        </w:trPr>
        <w:tc>
          <w:tcPr>
            <w:tcW w:w="1343" w:type="dxa"/>
            <w:vAlign w:val="center"/>
          </w:tcPr>
          <w:p w14:paraId="74D92237"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49028DB1"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Número de proposiciones permitidas por licitante.</w:t>
            </w:r>
          </w:p>
        </w:tc>
      </w:tr>
      <w:tr w:rsidR="00D64536" w:rsidRPr="007D2F15" w14:paraId="07B9E227" w14:textId="77777777" w:rsidTr="002C387F">
        <w:trPr>
          <w:tblCellSpacing w:w="20" w:type="dxa"/>
          <w:jc w:val="center"/>
        </w:trPr>
        <w:tc>
          <w:tcPr>
            <w:tcW w:w="1343" w:type="dxa"/>
            <w:vAlign w:val="center"/>
          </w:tcPr>
          <w:p w14:paraId="0D8F697F" w14:textId="3D5B4999"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6</w:t>
            </w:r>
            <w:r w:rsidR="00D64536" w:rsidRPr="007D2F15">
              <w:rPr>
                <w:rFonts w:ascii="Montserrat" w:hAnsi="Montserrat" w:cs="Arial"/>
                <w:sz w:val="16"/>
                <w:szCs w:val="20"/>
              </w:rPr>
              <w:t>.</w:t>
            </w:r>
          </w:p>
        </w:tc>
        <w:tc>
          <w:tcPr>
            <w:tcW w:w="8283" w:type="dxa"/>
            <w:vAlign w:val="center"/>
          </w:tcPr>
          <w:p w14:paraId="51CEDB24"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de las proposiciones que serán rubricados.</w:t>
            </w:r>
          </w:p>
        </w:tc>
      </w:tr>
      <w:tr w:rsidR="00D64536" w:rsidRPr="007D2F15" w14:paraId="5CDB6FF0" w14:textId="77777777" w:rsidTr="0094056F">
        <w:trPr>
          <w:trHeight w:val="315"/>
          <w:tblCellSpacing w:w="20" w:type="dxa"/>
          <w:jc w:val="center"/>
        </w:trPr>
        <w:tc>
          <w:tcPr>
            <w:tcW w:w="1343" w:type="dxa"/>
            <w:vAlign w:val="center"/>
          </w:tcPr>
          <w:p w14:paraId="01259F21" w14:textId="4D8E300C"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7</w:t>
            </w:r>
            <w:r w:rsidR="00D64536" w:rsidRPr="007D2F15">
              <w:rPr>
                <w:rFonts w:ascii="Montserrat" w:hAnsi="Montserrat" w:cs="Arial"/>
                <w:sz w:val="16"/>
                <w:szCs w:val="20"/>
              </w:rPr>
              <w:t>.</w:t>
            </w:r>
          </w:p>
        </w:tc>
        <w:tc>
          <w:tcPr>
            <w:tcW w:w="8283" w:type="dxa"/>
            <w:vAlign w:val="center"/>
          </w:tcPr>
          <w:p w14:paraId="1B5667D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Notificaciones a los licitantes participantes.</w:t>
            </w:r>
          </w:p>
        </w:tc>
      </w:tr>
      <w:tr w:rsidR="00D64536" w:rsidRPr="007D2F15" w14:paraId="127AAC0E" w14:textId="77777777" w:rsidTr="00DD4CDC">
        <w:trPr>
          <w:trHeight w:val="101"/>
          <w:tblCellSpacing w:w="20" w:type="dxa"/>
          <w:jc w:val="center"/>
        </w:trPr>
        <w:tc>
          <w:tcPr>
            <w:tcW w:w="1343" w:type="dxa"/>
            <w:vAlign w:val="center"/>
          </w:tcPr>
          <w:p w14:paraId="696229AE"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w:t>
            </w:r>
          </w:p>
        </w:tc>
        <w:tc>
          <w:tcPr>
            <w:tcW w:w="8283" w:type="dxa"/>
            <w:vAlign w:val="center"/>
          </w:tcPr>
          <w:p w14:paraId="75E5F87C"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REQUISITOS QUE DEBERÁN CUMPLIR LOS LICITANTES.</w:t>
            </w:r>
          </w:p>
        </w:tc>
      </w:tr>
      <w:tr w:rsidR="00D64536" w:rsidRPr="007D2F15" w14:paraId="0F2E0480" w14:textId="77777777" w:rsidTr="002C387F">
        <w:trPr>
          <w:tblCellSpacing w:w="20" w:type="dxa"/>
          <w:jc w:val="center"/>
        </w:trPr>
        <w:tc>
          <w:tcPr>
            <w:tcW w:w="1343" w:type="dxa"/>
            <w:vAlign w:val="center"/>
          </w:tcPr>
          <w:p w14:paraId="07274412"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86B15B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Requisitos para la elaboración y preparación de las proposiciones.</w:t>
            </w:r>
          </w:p>
        </w:tc>
      </w:tr>
      <w:tr w:rsidR="00D64536" w:rsidRPr="007D2F15" w14:paraId="3FEC3402" w14:textId="77777777" w:rsidTr="002C387F">
        <w:trPr>
          <w:tblCellSpacing w:w="20" w:type="dxa"/>
          <w:jc w:val="center"/>
        </w:trPr>
        <w:tc>
          <w:tcPr>
            <w:tcW w:w="1343" w:type="dxa"/>
            <w:vAlign w:val="center"/>
          </w:tcPr>
          <w:p w14:paraId="736F5A3E"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11E6022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 xml:space="preserve">Propuesta </w:t>
            </w:r>
            <w:r w:rsidR="00F11C7E" w:rsidRPr="007D2F15">
              <w:rPr>
                <w:rFonts w:ascii="Montserrat" w:hAnsi="Montserrat" w:cs="Arial"/>
                <w:sz w:val="16"/>
                <w:szCs w:val="20"/>
              </w:rPr>
              <w:t>T</w:t>
            </w:r>
            <w:r w:rsidRPr="007D2F15">
              <w:rPr>
                <w:rFonts w:ascii="Montserrat" w:hAnsi="Montserrat" w:cs="Arial"/>
                <w:sz w:val="16"/>
                <w:szCs w:val="20"/>
              </w:rPr>
              <w:t>écnica.</w:t>
            </w:r>
          </w:p>
        </w:tc>
      </w:tr>
      <w:tr w:rsidR="00D64536" w:rsidRPr="007D2F15" w14:paraId="0A8F5B53" w14:textId="77777777" w:rsidTr="002C387F">
        <w:trPr>
          <w:tblCellSpacing w:w="20" w:type="dxa"/>
          <w:jc w:val="center"/>
        </w:trPr>
        <w:tc>
          <w:tcPr>
            <w:tcW w:w="1343" w:type="dxa"/>
            <w:vAlign w:val="center"/>
          </w:tcPr>
          <w:p w14:paraId="6393F4E9"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3E2773B9" w14:textId="77777777" w:rsidR="00D64536" w:rsidRPr="007D2F15" w:rsidRDefault="00F11C7E"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0948B149" w14:textId="77777777" w:rsidTr="002C387F">
        <w:trPr>
          <w:tblCellSpacing w:w="20" w:type="dxa"/>
          <w:jc w:val="center"/>
        </w:trPr>
        <w:tc>
          <w:tcPr>
            <w:tcW w:w="1343" w:type="dxa"/>
            <w:vAlign w:val="center"/>
          </w:tcPr>
          <w:p w14:paraId="38AF2DD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337E247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Condiciones de precios.</w:t>
            </w:r>
          </w:p>
        </w:tc>
      </w:tr>
      <w:tr w:rsidR="00D64536" w:rsidRPr="007D2F15" w14:paraId="71BF3933" w14:textId="77777777" w:rsidTr="00DD4CDC">
        <w:trPr>
          <w:trHeight w:val="302"/>
          <w:tblCellSpacing w:w="20" w:type="dxa"/>
          <w:jc w:val="center"/>
        </w:trPr>
        <w:tc>
          <w:tcPr>
            <w:tcW w:w="1343" w:type="dxa"/>
            <w:vAlign w:val="center"/>
          </w:tcPr>
          <w:p w14:paraId="700A2744"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w:t>
            </w:r>
          </w:p>
        </w:tc>
        <w:tc>
          <w:tcPr>
            <w:tcW w:w="8283" w:type="dxa"/>
            <w:vAlign w:val="center"/>
          </w:tcPr>
          <w:p w14:paraId="50915037"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CRITERIOS DE EVALUACIÓN DE LAS PROPOSICIONES Y ADJUDICACIÓN DEL CONTRATO.</w:t>
            </w:r>
          </w:p>
        </w:tc>
      </w:tr>
      <w:tr w:rsidR="00D64536" w:rsidRPr="007D2F15" w14:paraId="0D49817D" w14:textId="77777777" w:rsidTr="002C387F">
        <w:trPr>
          <w:tblCellSpacing w:w="20" w:type="dxa"/>
          <w:jc w:val="center"/>
        </w:trPr>
        <w:tc>
          <w:tcPr>
            <w:tcW w:w="1343" w:type="dxa"/>
            <w:vAlign w:val="center"/>
          </w:tcPr>
          <w:p w14:paraId="500256F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4CED18B"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dictamen y adjudicación.</w:t>
            </w:r>
          </w:p>
        </w:tc>
      </w:tr>
      <w:tr w:rsidR="00D64536" w:rsidRPr="007D2F15" w14:paraId="38025E54" w14:textId="77777777" w:rsidTr="002C387F">
        <w:trPr>
          <w:tblCellSpacing w:w="20" w:type="dxa"/>
          <w:jc w:val="center"/>
        </w:trPr>
        <w:tc>
          <w:tcPr>
            <w:tcW w:w="1343" w:type="dxa"/>
            <w:vAlign w:val="center"/>
          </w:tcPr>
          <w:p w14:paraId="57F95088"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w:t>
            </w:r>
          </w:p>
        </w:tc>
        <w:tc>
          <w:tcPr>
            <w:tcW w:w="8283" w:type="dxa"/>
            <w:vAlign w:val="center"/>
          </w:tcPr>
          <w:p w14:paraId="12934D1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Metodología de Evaluación.</w:t>
            </w:r>
          </w:p>
        </w:tc>
      </w:tr>
      <w:tr w:rsidR="00D64536" w:rsidRPr="007D2F15" w14:paraId="22F01E5C" w14:textId="77777777" w:rsidTr="002C387F">
        <w:trPr>
          <w:tblCellSpacing w:w="20" w:type="dxa"/>
          <w:jc w:val="center"/>
        </w:trPr>
        <w:tc>
          <w:tcPr>
            <w:tcW w:w="1343" w:type="dxa"/>
            <w:vAlign w:val="center"/>
          </w:tcPr>
          <w:p w14:paraId="4DE97B9B"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.1</w:t>
            </w:r>
          </w:p>
        </w:tc>
        <w:tc>
          <w:tcPr>
            <w:tcW w:w="8283" w:type="dxa"/>
            <w:vAlign w:val="center"/>
          </w:tcPr>
          <w:p w14:paraId="1137C0E7"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técnica.</w:t>
            </w:r>
          </w:p>
        </w:tc>
      </w:tr>
      <w:tr w:rsidR="00D64536" w:rsidRPr="007D2F15" w14:paraId="5F45ADCD" w14:textId="77777777" w:rsidTr="002C387F">
        <w:trPr>
          <w:tblCellSpacing w:w="20" w:type="dxa"/>
          <w:jc w:val="center"/>
        </w:trPr>
        <w:tc>
          <w:tcPr>
            <w:tcW w:w="1343" w:type="dxa"/>
            <w:vAlign w:val="center"/>
          </w:tcPr>
          <w:p w14:paraId="70C96AFD"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.2</w:t>
            </w:r>
          </w:p>
        </w:tc>
        <w:tc>
          <w:tcPr>
            <w:tcW w:w="8283" w:type="dxa"/>
            <w:vAlign w:val="center"/>
          </w:tcPr>
          <w:p w14:paraId="7A1A5542"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económica.</w:t>
            </w:r>
          </w:p>
        </w:tc>
      </w:tr>
      <w:tr w:rsidR="009C6B8E" w:rsidRPr="007D2F15" w14:paraId="4AC4B020" w14:textId="77777777" w:rsidTr="002C387F">
        <w:trPr>
          <w:tblCellSpacing w:w="20" w:type="dxa"/>
          <w:jc w:val="center"/>
        </w:trPr>
        <w:tc>
          <w:tcPr>
            <w:tcW w:w="1343" w:type="dxa"/>
            <w:vAlign w:val="center"/>
          </w:tcPr>
          <w:p w14:paraId="0F296FD0" w14:textId="77777777" w:rsidR="009C6B8E"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9C6B8E" w:rsidRPr="007D2F15">
              <w:rPr>
                <w:rFonts w:ascii="Montserrat" w:hAnsi="Montserrat" w:cs="Arial"/>
                <w:sz w:val="16"/>
                <w:szCs w:val="20"/>
              </w:rPr>
              <w:t xml:space="preserve">.3 </w:t>
            </w:r>
          </w:p>
        </w:tc>
        <w:tc>
          <w:tcPr>
            <w:tcW w:w="8283" w:type="dxa"/>
            <w:vAlign w:val="center"/>
          </w:tcPr>
          <w:p w14:paraId="43B325FA" w14:textId="77777777" w:rsidR="009C6B8E" w:rsidRPr="007D2F15" w:rsidRDefault="009C6B8E" w:rsidP="00BC1E89">
            <w:pPr>
              <w:jc w:val="both"/>
              <w:rPr>
                <w:rFonts w:ascii="Montserrat" w:hAnsi="Montserrat" w:cs="Arial"/>
                <w:sz w:val="16"/>
                <w:szCs w:val="20"/>
              </w:rPr>
            </w:pPr>
            <w:r w:rsidRPr="007D2F15">
              <w:rPr>
                <w:rFonts w:ascii="Montserrat" w:hAnsi="Montserrat" w:cs="Arial"/>
                <w:sz w:val="16"/>
                <w:szCs w:val="20"/>
              </w:rPr>
              <w:t>Aplicación de la fórmula para la evaluación.</w:t>
            </w:r>
          </w:p>
        </w:tc>
      </w:tr>
      <w:tr w:rsidR="00D64536" w:rsidRPr="007D2F15" w14:paraId="2184EDD0" w14:textId="77777777" w:rsidTr="002C387F">
        <w:trPr>
          <w:tblCellSpacing w:w="20" w:type="dxa"/>
          <w:jc w:val="center"/>
        </w:trPr>
        <w:tc>
          <w:tcPr>
            <w:tcW w:w="1343" w:type="dxa"/>
            <w:vAlign w:val="center"/>
          </w:tcPr>
          <w:p w14:paraId="277F6C33"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3</w:t>
            </w:r>
            <w:r w:rsidR="00D64536" w:rsidRPr="007D2F15">
              <w:rPr>
                <w:rFonts w:ascii="Montserrat" w:hAnsi="Montserrat" w:cs="Arial"/>
                <w:sz w:val="16"/>
                <w:szCs w:val="20"/>
              </w:rPr>
              <w:t>.</w:t>
            </w:r>
          </w:p>
        </w:tc>
        <w:tc>
          <w:tcPr>
            <w:tcW w:w="8283" w:type="dxa"/>
            <w:vAlign w:val="center"/>
          </w:tcPr>
          <w:p w14:paraId="5E669C3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Desechamiento de Proposiciones.</w:t>
            </w:r>
          </w:p>
        </w:tc>
      </w:tr>
      <w:tr w:rsidR="00D64536" w:rsidRPr="007D2F15" w14:paraId="695C151A" w14:textId="77777777" w:rsidTr="00DD4CDC">
        <w:trPr>
          <w:trHeight w:val="23"/>
          <w:tblCellSpacing w:w="20" w:type="dxa"/>
          <w:jc w:val="center"/>
        </w:trPr>
        <w:tc>
          <w:tcPr>
            <w:tcW w:w="1343" w:type="dxa"/>
            <w:vAlign w:val="center"/>
          </w:tcPr>
          <w:p w14:paraId="03A3FEA3"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VII.</w:t>
            </w:r>
          </w:p>
        </w:tc>
        <w:tc>
          <w:tcPr>
            <w:tcW w:w="8283" w:type="dxa"/>
            <w:vAlign w:val="center"/>
          </w:tcPr>
          <w:p w14:paraId="456C5DED"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DOCUMENTOS Y DATOS QUE DEBERÁN PRESENTAR LOS LICITANTES DURANTE EL ACTO DE PRESENTACIÓN Y APERTURA DE PROPOSICIONES DE LA LICITACIÓN.</w:t>
            </w:r>
          </w:p>
        </w:tc>
      </w:tr>
      <w:tr w:rsidR="00D64536" w:rsidRPr="007D2F15" w14:paraId="2A42EE08" w14:textId="77777777" w:rsidTr="002C387F">
        <w:trPr>
          <w:trHeight w:val="300"/>
          <w:tblCellSpacing w:w="20" w:type="dxa"/>
          <w:jc w:val="center"/>
        </w:trPr>
        <w:tc>
          <w:tcPr>
            <w:tcW w:w="1343" w:type="dxa"/>
            <w:shd w:val="clear" w:color="auto" w:fill="auto"/>
            <w:vAlign w:val="center"/>
          </w:tcPr>
          <w:p w14:paraId="0CA275A4"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shd w:val="clear" w:color="auto" w:fill="auto"/>
            <w:vAlign w:val="center"/>
          </w:tcPr>
          <w:p w14:paraId="4F87DD5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que se deberá contener la proposición.</w:t>
            </w:r>
          </w:p>
        </w:tc>
      </w:tr>
      <w:tr w:rsidR="00D64536" w:rsidRPr="007D2F15" w14:paraId="62DB30EC" w14:textId="77777777" w:rsidTr="002C387F">
        <w:trPr>
          <w:tblCellSpacing w:w="20" w:type="dxa"/>
          <w:jc w:val="center"/>
        </w:trPr>
        <w:tc>
          <w:tcPr>
            <w:tcW w:w="1343" w:type="dxa"/>
            <w:vAlign w:val="center"/>
          </w:tcPr>
          <w:p w14:paraId="64B26E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C520D76"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Propuesta Técnica.</w:t>
            </w:r>
          </w:p>
        </w:tc>
      </w:tr>
      <w:tr w:rsidR="00D64536" w:rsidRPr="007D2F15" w14:paraId="5133BEB7" w14:textId="77777777" w:rsidTr="002C387F">
        <w:trPr>
          <w:tblCellSpacing w:w="20" w:type="dxa"/>
          <w:jc w:val="center"/>
        </w:trPr>
        <w:tc>
          <w:tcPr>
            <w:tcW w:w="1343" w:type="dxa"/>
            <w:vAlign w:val="center"/>
          </w:tcPr>
          <w:p w14:paraId="0DF0AB66"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4EC1D7A" w14:textId="3E817DE5" w:rsidR="00D64536" w:rsidRPr="007D2F15" w:rsidRDefault="00DD4CDC"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25806053" w14:textId="77777777" w:rsidTr="002C387F">
        <w:trPr>
          <w:trHeight w:val="207"/>
          <w:tblCellSpacing w:w="20" w:type="dxa"/>
          <w:jc w:val="center"/>
        </w:trPr>
        <w:tc>
          <w:tcPr>
            <w:tcW w:w="1343" w:type="dxa"/>
            <w:vAlign w:val="center"/>
          </w:tcPr>
          <w:p w14:paraId="492853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B242A88"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Formato de acreditación.</w:t>
            </w:r>
          </w:p>
        </w:tc>
      </w:tr>
      <w:tr w:rsidR="00D64536" w:rsidRPr="007D2F15" w14:paraId="2964F791" w14:textId="77777777" w:rsidTr="002C387F">
        <w:trPr>
          <w:tblCellSpacing w:w="20" w:type="dxa"/>
          <w:jc w:val="center"/>
        </w:trPr>
        <w:tc>
          <w:tcPr>
            <w:tcW w:w="1343" w:type="dxa"/>
            <w:vAlign w:val="center"/>
          </w:tcPr>
          <w:p w14:paraId="48FC1D7A"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0B03BC8C"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Identificación oficial vigente del licitante o en su caso, del representante o apoderado legal.</w:t>
            </w:r>
          </w:p>
        </w:tc>
      </w:tr>
      <w:tr w:rsidR="00D64536" w:rsidRPr="007D2F15" w14:paraId="6B93B7C6" w14:textId="77777777" w:rsidTr="002C387F">
        <w:trPr>
          <w:tblCellSpacing w:w="20" w:type="dxa"/>
          <w:jc w:val="center"/>
        </w:trPr>
        <w:tc>
          <w:tcPr>
            <w:tcW w:w="1343" w:type="dxa"/>
            <w:vAlign w:val="center"/>
          </w:tcPr>
          <w:p w14:paraId="217A2BB4"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6EB4A71" w14:textId="4B967643" w:rsidR="00D64536"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de nacionalidad.</w:t>
            </w:r>
          </w:p>
        </w:tc>
      </w:tr>
      <w:tr w:rsidR="00F13BFF" w:rsidRPr="007D2F15" w14:paraId="0EC954AC" w14:textId="77777777" w:rsidTr="002C387F">
        <w:trPr>
          <w:tblCellSpacing w:w="20" w:type="dxa"/>
          <w:jc w:val="center"/>
        </w:trPr>
        <w:tc>
          <w:tcPr>
            <w:tcW w:w="1343" w:type="dxa"/>
            <w:vAlign w:val="center"/>
          </w:tcPr>
          <w:p w14:paraId="1CFE284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5D5B333B" w14:textId="45943093"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MIPYME.</w:t>
            </w:r>
          </w:p>
        </w:tc>
      </w:tr>
      <w:tr w:rsidR="00F13BFF" w:rsidRPr="007D2F15" w14:paraId="5FBEC1D0" w14:textId="77777777" w:rsidTr="002C387F">
        <w:trPr>
          <w:tblCellSpacing w:w="20" w:type="dxa"/>
          <w:jc w:val="center"/>
        </w:trPr>
        <w:tc>
          <w:tcPr>
            <w:tcW w:w="1343" w:type="dxa"/>
            <w:vAlign w:val="center"/>
          </w:tcPr>
          <w:p w14:paraId="5CC2161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CD62E66" w14:textId="61183EF5"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aceptación de la convocatoria</w:t>
            </w:r>
          </w:p>
        </w:tc>
      </w:tr>
      <w:tr w:rsidR="00F13BFF" w:rsidRPr="007D2F15" w14:paraId="5748E19F" w14:textId="77777777" w:rsidTr="002C387F">
        <w:trPr>
          <w:tblCellSpacing w:w="20" w:type="dxa"/>
          <w:jc w:val="center"/>
        </w:trPr>
        <w:tc>
          <w:tcPr>
            <w:tcW w:w="1343" w:type="dxa"/>
            <w:vAlign w:val="center"/>
          </w:tcPr>
          <w:p w14:paraId="341E42B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07F1835B" w14:textId="7A3428BF"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del artículo 50 y 60 de la LAASSP.</w:t>
            </w:r>
          </w:p>
        </w:tc>
      </w:tr>
      <w:tr w:rsidR="00F13BFF" w:rsidRPr="007D2F15" w14:paraId="2BB2170A" w14:textId="77777777" w:rsidTr="002C387F">
        <w:trPr>
          <w:tblCellSpacing w:w="20" w:type="dxa"/>
          <w:jc w:val="center"/>
        </w:trPr>
        <w:tc>
          <w:tcPr>
            <w:tcW w:w="1343" w:type="dxa"/>
            <w:vAlign w:val="center"/>
          </w:tcPr>
          <w:p w14:paraId="2204670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DF06DD4" w14:textId="3E0C2F3B"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Declaración de Integridad.</w:t>
            </w:r>
          </w:p>
        </w:tc>
      </w:tr>
      <w:tr w:rsidR="00F13BFF" w:rsidRPr="007D2F15" w14:paraId="153B3212" w14:textId="77777777" w:rsidTr="002C387F">
        <w:trPr>
          <w:tblCellSpacing w:w="20" w:type="dxa"/>
          <w:jc w:val="center"/>
        </w:trPr>
        <w:tc>
          <w:tcPr>
            <w:tcW w:w="1343" w:type="dxa"/>
            <w:vAlign w:val="center"/>
          </w:tcPr>
          <w:p w14:paraId="6A2A96DF"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7EEAEAB6" w14:textId="747CD068"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 aceptación para permitir visitas a sus instalaciones. (Formato Libre)</w:t>
            </w:r>
          </w:p>
        </w:tc>
      </w:tr>
      <w:tr w:rsidR="00F13BFF" w:rsidRPr="007D2F15" w14:paraId="0D6F7CC4" w14:textId="77777777" w:rsidTr="002C387F">
        <w:trPr>
          <w:tblCellSpacing w:w="20" w:type="dxa"/>
          <w:jc w:val="center"/>
        </w:trPr>
        <w:tc>
          <w:tcPr>
            <w:tcW w:w="1343" w:type="dxa"/>
            <w:vAlign w:val="center"/>
          </w:tcPr>
          <w:p w14:paraId="1AFC8A0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547C578" w14:textId="73542E26"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Listado de principales clientes. (Formato libre)</w:t>
            </w:r>
          </w:p>
        </w:tc>
      </w:tr>
      <w:tr w:rsidR="00F13BFF" w:rsidRPr="007D2F15" w14:paraId="19B35032" w14:textId="77777777" w:rsidTr="002C387F">
        <w:trPr>
          <w:tblCellSpacing w:w="20" w:type="dxa"/>
          <w:jc w:val="center"/>
        </w:trPr>
        <w:tc>
          <w:tcPr>
            <w:tcW w:w="1343" w:type="dxa"/>
            <w:vAlign w:val="center"/>
          </w:tcPr>
          <w:p w14:paraId="09121B7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6B43072" w14:textId="7F7B581E"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Conformidad de deficiencias o incumplimientos. (Formato libre)</w:t>
            </w:r>
          </w:p>
        </w:tc>
      </w:tr>
      <w:tr w:rsidR="00F13BFF" w:rsidRPr="007D2F15" w14:paraId="113C064B" w14:textId="77777777" w:rsidTr="002C387F">
        <w:trPr>
          <w:tblCellSpacing w:w="20" w:type="dxa"/>
          <w:jc w:val="center"/>
        </w:trPr>
        <w:tc>
          <w:tcPr>
            <w:tcW w:w="1343" w:type="dxa"/>
            <w:vAlign w:val="center"/>
          </w:tcPr>
          <w:p w14:paraId="336F209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49425823" w14:textId="5AB3DF91"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Opinión de Cumplimiento de Obligaciones Fiscales (Artículo 32-D del CFF).</w:t>
            </w:r>
          </w:p>
        </w:tc>
      </w:tr>
      <w:tr w:rsidR="00F13BFF" w:rsidRPr="007D2F15" w14:paraId="0B99CE63" w14:textId="77777777" w:rsidTr="002C387F">
        <w:trPr>
          <w:tblCellSpacing w:w="20" w:type="dxa"/>
          <w:jc w:val="center"/>
        </w:trPr>
        <w:tc>
          <w:tcPr>
            <w:tcW w:w="1343" w:type="dxa"/>
            <w:vAlign w:val="center"/>
          </w:tcPr>
          <w:p w14:paraId="5841901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641F67C" w14:textId="4194B26A"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Convenio de propuestas en conjunto.</w:t>
            </w:r>
          </w:p>
        </w:tc>
      </w:tr>
      <w:tr w:rsidR="00DD4CDC" w:rsidRPr="007D2F15" w14:paraId="18930756" w14:textId="77777777" w:rsidTr="00DD4CDC">
        <w:trPr>
          <w:trHeight w:val="261"/>
          <w:tblCellSpacing w:w="20" w:type="dxa"/>
          <w:jc w:val="center"/>
        </w:trPr>
        <w:tc>
          <w:tcPr>
            <w:tcW w:w="1343" w:type="dxa"/>
            <w:vAlign w:val="center"/>
          </w:tcPr>
          <w:p w14:paraId="6DDB8456" w14:textId="6D80DE1A" w:rsidR="00DD4CDC" w:rsidRPr="007D2F15" w:rsidRDefault="00DD4CDC" w:rsidP="00DD4CDC">
            <w:pPr>
              <w:jc w:val="center"/>
              <w:rPr>
                <w:rFonts w:ascii="Montserrat" w:hAnsi="Montserrat" w:cs="Arial"/>
                <w:b/>
                <w:bCs/>
                <w:sz w:val="16"/>
                <w:szCs w:val="20"/>
              </w:rPr>
            </w:pPr>
            <w:r w:rsidRPr="007D2F15">
              <w:rPr>
                <w:rFonts w:ascii="Montserrat" w:hAnsi="Montserrat" w:cs="Arial"/>
                <w:b/>
                <w:bCs/>
                <w:sz w:val="16"/>
                <w:szCs w:val="20"/>
              </w:rPr>
              <w:t>VIII</w:t>
            </w:r>
          </w:p>
        </w:tc>
        <w:tc>
          <w:tcPr>
            <w:tcW w:w="8283" w:type="dxa"/>
            <w:vAlign w:val="center"/>
          </w:tcPr>
          <w:p w14:paraId="1970D473" w14:textId="77777777" w:rsidR="00DD4CDC" w:rsidRPr="007D2F15" w:rsidRDefault="00DD4CDC" w:rsidP="00DD4CDC">
            <w:pPr>
              <w:jc w:val="both"/>
              <w:rPr>
                <w:rFonts w:ascii="Montserrat" w:hAnsi="Montserrat" w:cs="Arial"/>
                <w:b/>
                <w:bCs/>
                <w:sz w:val="16"/>
                <w:szCs w:val="20"/>
              </w:rPr>
            </w:pPr>
            <w:r w:rsidRPr="007D2F15">
              <w:rPr>
                <w:rFonts w:ascii="Montserrat" w:hAnsi="Montserrat" w:cs="Arial"/>
                <w:b/>
                <w:bCs/>
                <w:sz w:val="16"/>
                <w:szCs w:val="20"/>
              </w:rPr>
              <w:t>ASPECTOS CONTRACTUALES.</w:t>
            </w:r>
          </w:p>
        </w:tc>
      </w:tr>
      <w:tr w:rsidR="00DD4CDC" w:rsidRPr="007D2F15" w14:paraId="1D8DBA37" w14:textId="77777777" w:rsidTr="00DD4CDC">
        <w:trPr>
          <w:trHeight w:val="182"/>
          <w:tblCellSpacing w:w="20" w:type="dxa"/>
          <w:jc w:val="center"/>
        </w:trPr>
        <w:tc>
          <w:tcPr>
            <w:tcW w:w="1343" w:type="dxa"/>
            <w:vAlign w:val="center"/>
          </w:tcPr>
          <w:p w14:paraId="5B8D33A0"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5302629B" w14:textId="4D1ECE06" w:rsidR="00DD4CDC" w:rsidRPr="007D2F15" w:rsidRDefault="00A908E9" w:rsidP="00DD4CDC">
            <w:pPr>
              <w:jc w:val="both"/>
              <w:rPr>
                <w:rFonts w:ascii="Montserrat" w:hAnsi="Montserrat" w:cs="Arial"/>
                <w:sz w:val="16"/>
                <w:szCs w:val="20"/>
              </w:rPr>
            </w:pPr>
            <w:r>
              <w:rPr>
                <w:rFonts w:ascii="Montserrat" w:hAnsi="Montserrat" w:cs="Arial"/>
                <w:sz w:val="16"/>
                <w:szCs w:val="20"/>
              </w:rPr>
              <w:t>Garantía del Cumplimiento del Contrato</w:t>
            </w:r>
            <w:r w:rsidR="00DD4CDC" w:rsidRPr="007D2F15">
              <w:rPr>
                <w:rFonts w:ascii="Montserrat" w:hAnsi="Montserrat" w:cs="Arial"/>
                <w:sz w:val="16"/>
                <w:szCs w:val="20"/>
              </w:rPr>
              <w:t>.</w:t>
            </w:r>
          </w:p>
        </w:tc>
      </w:tr>
      <w:tr w:rsidR="00DD4CDC" w:rsidRPr="007D2F15" w14:paraId="55F2C2D3" w14:textId="77777777" w:rsidTr="00DD4CDC">
        <w:trPr>
          <w:tblCellSpacing w:w="20" w:type="dxa"/>
          <w:jc w:val="center"/>
        </w:trPr>
        <w:tc>
          <w:tcPr>
            <w:tcW w:w="1343" w:type="dxa"/>
            <w:vAlign w:val="center"/>
          </w:tcPr>
          <w:p w14:paraId="54F83821"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518E2A1F"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Condiciones de pago.</w:t>
            </w:r>
          </w:p>
        </w:tc>
      </w:tr>
      <w:tr w:rsidR="00DD4CDC" w:rsidRPr="007D2F15" w14:paraId="571085C5" w14:textId="77777777" w:rsidTr="00DD4CDC">
        <w:trPr>
          <w:trHeight w:val="227"/>
          <w:tblCellSpacing w:w="20" w:type="dxa"/>
          <w:jc w:val="center"/>
        </w:trPr>
        <w:tc>
          <w:tcPr>
            <w:tcW w:w="1343" w:type="dxa"/>
            <w:vAlign w:val="center"/>
          </w:tcPr>
          <w:p w14:paraId="5D28F124"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06B7DF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pago.</w:t>
            </w:r>
          </w:p>
        </w:tc>
      </w:tr>
      <w:tr w:rsidR="00A70E6C" w:rsidRPr="007D2F15" w14:paraId="4139AFC1" w14:textId="77777777" w:rsidTr="00A70E6C">
        <w:trPr>
          <w:trHeight w:val="302"/>
          <w:tblCellSpacing w:w="20" w:type="dxa"/>
          <w:jc w:val="center"/>
        </w:trPr>
        <w:tc>
          <w:tcPr>
            <w:tcW w:w="1343" w:type="dxa"/>
            <w:shd w:val="clear" w:color="auto" w:fill="D9D9D9"/>
            <w:vAlign w:val="center"/>
          </w:tcPr>
          <w:p w14:paraId="5895F595" w14:textId="77777777" w:rsidR="00A70E6C" w:rsidRPr="007D2F15" w:rsidRDefault="00A70E6C" w:rsidP="00A70E6C">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0BFB42AD" w14:textId="77777777" w:rsidR="00A70E6C" w:rsidRPr="007D2F15" w:rsidRDefault="00A70E6C" w:rsidP="00A70E6C">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D4CDC" w:rsidRPr="007D2F15" w14:paraId="66CC4756" w14:textId="77777777" w:rsidTr="00DD4CDC">
        <w:trPr>
          <w:trHeight w:val="227"/>
          <w:tblCellSpacing w:w="20" w:type="dxa"/>
          <w:jc w:val="center"/>
        </w:trPr>
        <w:tc>
          <w:tcPr>
            <w:tcW w:w="1343" w:type="dxa"/>
            <w:vAlign w:val="center"/>
          </w:tcPr>
          <w:p w14:paraId="2FE8C46A"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2.2</w:t>
            </w:r>
          </w:p>
        </w:tc>
        <w:tc>
          <w:tcPr>
            <w:tcW w:w="8283" w:type="dxa"/>
            <w:vAlign w:val="center"/>
          </w:tcPr>
          <w:p w14:paraId="0FC3D4ED" w14:textId="538B4CB8" w:rsidR="00DD4CDC" w:rsidRPr="007D2F15" w:rsidRDefault="00DD4CDC" w:rsidP="00DD4CDC">
            <w:pPr>
              <w:autoSpaceDE w:val="0"/>
              <w:autoSpaceDN w:val="0"/>
              <w:adjustRightInd w:val="0"/>
              <w:jc w:val="both"/>
              <w:rPr>
                <w:rFonts w:ascii="Montserrat" w:hAnsi="Montserrat" w:cs="Calibri"/>
                <w:color w:val="000000"/>
                <w:sz w:val="16"/>
                <w:szCs w:val="20"/>
              </w:rPr>
            </w:pPr>
            <w:r w:rsidRPr="007D2F15">
              <w:rPr>
                <w:rFonts w:ascii="Montserrat" w:hAnsi="Montserrat" w:cs="Calibri"/>
                <w:color w:val="000000"/>
                <w:sz w:val="16"/>
                <w:szCs w:val="20"/>
              </w:rPr>
              <w:t>Programa de Cadenas Productivas de Nacional Financiera (</w:t>
            </w:r>
            <w:r w:rsidR="007D2F15" w:rsidRPr="007D2F15">
              <w:rPr>
                <w:rFonts w:ascii="Montserrat" w:hAnsi="Montserrat" w:cs="Calibri"/>
                <w:color w:val="000000"/>
                <w:sz w:val="16"/>
                <w:szCs w:val="20"/>
              </w:rPr>
              <w:t>NAFIN</w:t>
            </w:r>
            <w:r w:rsidRPr="007D2F15">
              <w:rPr>
                <w:rFonts w:ascii="Montserrat" w:hAnsi="Montserrat" w:cs="Calibri"/>
                <w:color w:val="000000"/>
                <w:sz w:val="16"/>
                <w:szCs w:val="20"/>
              </w:rPr>
              <w:t>)</w:t>
            </w:r>
          </w:p>
        </w:tc>
      </w:tr>
      <w:tr w:rsidR="00035971" w:rsidRPr="008367D8" w14:paraId="39B696A3" w14:textId="77777777" w:rsidTr="00476B60">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87E7CA" w14:textId="77777777" w:rsidR="00035971" w:rsidRPr="008367D8" w:rsidRDefault="00035971" w:rsidP="00476B60">
            <w:pPr>
              <w:ind w:left="100"/>
              <w:jc w:val="center"/>
              <w:rPr>
                <w:rFonts w:ascii="Montserrat" w:hAnsi="Montserrat" w:cs="Arial"/>
                <w:sz w:val="16"/>
                <w:szCs w:val="15"/>
              </w:rPr>
            </w:pPr>
            <w:r>
              <w:rPr>
                <w:rFonts w:ascii="Montserrat" w:hAnsi="Montserrat" w:cs="Arial"/>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1D3E9A2" w14:textId="77777777" w:rsidR="00035971" w:rsidRPr="008367D8" w:rsidRDefault="00035971" w:rsidP="00476B60">
            <w:pPr>
              <w:rPr>
                <w:rFonts w:ascii="Montserrat" w:hAnsi="Montserrat" w:cs="Arial"/>
                <w:sz w:val="16"/>
                <w:szCs w:val="15"/>
              </w:rPr>
            </w:pPr>
            <w:r>
              <w:rPr>
                <w:rFonts w:ascii="Montserrat" w:hAnsi="Montserrat" w:cs="Arial"/>
                <w:sz w:val="16"/>
                <w:szCs w:val="15"/>
              </w:rPr>
              <w:t>Registro Único de Proveedores y Contratistas (RUPC)</w:t>
            </w:r>
          </w:p>
        </w:tc>
      </w:tr>
      <w:tr w:rsidR="00DD4CDC" w:rsidRPr="007D2F15" w14:paraId="6AAB6D4E" w14:textId="77777777" w:rsidTr="00DD4CDC">
        <w:trPr>
          <w:trHeight w:val="227"/>
          <w:tblCellSpacing w:w="20" w:type="dxa"/>
          <w:jc w:val="center"/>
        </w:trPr>
        <w:tc>
          <w:tcPr>
            <w:tcW w:w="1343" w:type="dxa"/>
            <w:vAlign w:val="center"/>
          </w:tcPr>
          <w:p w14:paraId="45D993C5" w14:textId="059CC584"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4</w:t>
            </w:r>
            <w:r w:rsidR="00DD4CDC" w:rsidRPr="007D2F15">
              <w:rPr>
                <w:rFonts w:ascii="Montserrat" w:hAnsi="Montserrat" w:cs="Arial"/>
                <w:sz w:val="16"/>
                <w:szCs w:val="20"/>
              </w:rPr>
              <w:t>.</w:t>
            </w:r>
          </w:p>
        </w:tc>
        <w:tc>
          <w:tcPr>
            <w:tcW w:w="8283" w:type="dxa"/>
            <w:vAlign w:val="center"/>
          </w:tcPr>
          <w:p w14:paraId="4706CB20"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Deducciones y/o Penas convencionales.</w:t>
            </w:r>
          </w:p>
        </w:tc>
      </w:tr>
      <w:tr w:rsidR="00DD4CDC" w:rsidRPr="007D2F15" w14:paraId="394521DA" w14:textId="77777777" w:rsidTr="00DD4CDC">
        <w:trPr>
          <w:trHeight w:val="227"/>
          <w:tblCellSpacing w:w="20" w:type="dxa"/>
          <w:jc w:val="center"/>
        </w:trPr>
        <w:tc>
          <w:tcPr>
            <w:tcW w:w="1343" w:type="dxa"/>
            <w:vAlign w:val="center"/>
          </w:tcPr>
          <w:p w14:paraId="4D8D2BA4" w14:textId="6A9693E7"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5</w:t>
            </w:r>
            <w:r w:rsidR="00DD4CDC" w:rsidRPr="007D2F15">
              <w:rPr>
                <w:rFonts w:ascii="Montserrat" w:hAnsi="Montserrat" w:cs="Arial"/>
                <w:sz w:val="16"/>
                <w:szCs w:val="20"/>
              </w:rPr>
              <w:t>.</w:t>
            </w:r>
          </w:p>
        </w:tc>
        <w:tc>
          <w:tcPr>
            <w:tcW w:w="8283" w:type="dxa"/>
            <w:vAlign w:val="center"/>
          </w:tcPr>
          <w:p w14:paraId="3BD01868"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Rescisión administrativa del contrato.</w:t>
            </w:r>
          </w:p>
        </w:tc>
      </w:tr>
      <w:tr w:rsidR="00DD4CDC" w:rsidRPr="007D2F15" w14:paraId="19941A18" w14:textId="77777777" w:rsidTr="00DD4CDC">
        <w:trPr>
          <w:trHeight w:val="175"/>
          <w:tblCellSpacing w:w="20" w:type="dxa"/>
          <w:jc w:val="center"/>
        </w:trPr>
        <w:tc>
          <w:tcPr>
            <w:tcW w:w="1343" w:type="dxa"/>
            <w:vAlign w:val="center"/>
          </w:tcPr>
          <w:p w14:paraId="2C307A65" w14:textId="143C0BD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6</w:t>
            </w:r>
            <w:r w:rsidR="00DD4CDC" w:rsidRPr="007D2F15">
              <w:rPr>
                <w:rFonts w:ascii="Montserrat" w:hAnsi="Montserrat" w:cs="Arial"/>
                <w:sz w:val="16"/>
                <w:szCs w:val="20"/>
              </w:rPr>
              <w:t>.</w:t>
            </w:r>
          </w:p>
        </w:tc>
        <w:tc>
          <w:tcPr>
            <w:tcW w:w="8283" w:type="dxa"/>
            <w:vAlign w:val="center"/>
          </w:tcPr>
          <w:p w14:paraId="5AD43222"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Sanciones.</w:t>
            </w:r>
          </w:p>
        </w:tc>
      </w:tr>
      <w:tr w:rsidR="00DD4CDC" w:rsidRPr="007D2F15" w14:paraId="38224AE1" w14:textId="77777777" w:rsidTr="00DD4CDC">
        <w:trPr>
          <w:trHeight w:val="23"/>
          <w:tblCellSpacing w:w="20" w:type="dxa"/>
          <w:jc w:val="center"/>
        </w:trPr>
        <w:tc>
          <w:tcPr>
            <w:tcW w:w="1343" w:type="dxa"/>
            <w:vAlign w:val="center"/>
          </w:tcPr>
          <w:p w14:paraId="61B9D918" w14:textId="7052271F"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7</w:t>
            </w:r>
            <w:r w:rsidR="00DD4CDC" w:rsidRPr="007D2F15">
              <w:rPr>
                <w:rFonts w:ascii="Montserrat" w:hAnsi="Montserrat" w:cs="Arial"/>
                <w:sz w:val="16"/>
                <w:szCs w:val="20"/>
              </w:rPr>
              <w:t>.</w:t>
            </w:r>
          </w:p>
        </w:tc>
        <w:tc>
          <w:tcPr>
            <w:tcW w:w="8283" w:type="dxa"/>
            <w:vAlign w:val="center"/>
          </w:tcPr>
          <w:p w14:paraId="31CA4769"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Solicitud de prórroga.</w:t>
            </w:r>
          </w:p>
        </w:tc>
      </w:tr>
      <w:tr w:rsidR="00DD4CDC" w:rsidRPr="007D2F15" w14:paraId="3D6194B5" w14:textId="77777777" w:rsidTr="00DD4CDC">
        <w:trPr>
          <w:trHeight w:val="114"/>
          <w:tblCellSpacing w:w="20" w:type="dxa"/>
          <w:jc w:val="center"/>
        </w:trPr>
        <w:tc>
          <w:tcPr>
            <w:tcW w:w="1343" w:type="dxa"/>
            <w:vAlign w:val="center"/>
          </w:tcPr>
          <w:p w14:paraId="169F7B5F" w14:textId="7BCA9F95"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8</w:t>
            </w:r>
            <w:r w:rsidR="00DD4CDC" w:rsidRPr="007D2F15">
              <w:rPr>
                <w:rFonts w:ascii="Montserrat" w:hAnsi="Montserrat" w:cs="Arial"/>
                <w:sz w:val="16"/>
                <w:szCs w:val="20"/>
              </w:rPr>
              <w:t>.</w:t>
            </w:r>
          </w:p>
        </w:tc>
        <w:tc>
          <w:tcPr>
            <w:tcW w:w="8283" w:type="dxa"/>
            <w:vAlign w:val="center"/>
          </w:tcPr>
          <w:p w14:paraId="7F4CB8FC"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Terminación anticipada del contrato.</w:t>
            </w:r>
          </w:p>
        </w:tc>
      </w:tr>
      <w:tr w:rsidR="00DD4CDC" w:rsidRPr="007D2F15" w14:paraId="62443D2E" w14:textId="77777777" w:rsidTr="00DD4CDC">
        <w:trPr>
          <w:trHeight w:val="205"/>
          <w:tblCellSpacing w:w="20" w:type="dxa"/>
          <w:jc w:val="center"/>
        </w:trPr>
        <w:tc>
          <w:tcPr>
            <w:tcW w:w="1343" w:type="dxa"/>
            <w:vAlign w:val="center"/>
          </w:tcPr>
          <w:p w14:paraId="6392B2A7" w14:textId="1F4E502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9</w:t>
            </w:r>
            <w:r w:rsidR="00DD4CDC" w:rsidRPr="007D2F15">
              <w:rPr>
                <w:rFonts w:ascii="Montserrat" w:hAnsi="Montserrat" w:cs="Arial"/>
                <w:sz w:val="16"/>
                <w:szCs w:val="20"/>
              </w:rPr>
              <w:t>.</w:t>
            </w:r>
          </w:p>
        </w:tc>
        <w:tc>
          <w:tcPr>
            <w:tcW w:w="8283" w:type="dxa"/>
            <w:vAlign w:val="center"/>
          </w:tcPr>
          <w:p w14:paraId="0DDC94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procedimiento de conciliación.</w:t>
            </w:r>
          </w:p>
        </w:tc>
      </w:tr>
      <w:tr w:rsidR="00DD4CDC" w:rsidRPr="007D2F15" w14:paraId="7A6EF274" w14:textId="77777777" w:rsidTr="00DD4CDC">
        <w:trPr>
          <w:trHeight w:val="227"/>
          <w:tblCellSpacing w:w="20" w:type="dxa"/>
          <w:jc w:val="center"/>
        </w:trPr>
        <w:tc>
          <w:tcPr>
            <w:tcW w:w="1343" w:type="dxa"/>
            <w:vAlign w:val="center"/>
          </w:tcPr>
          <w:p w14:paraId="6EEBF1F6" w14:textId="5388A64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10</w:t>
            </w:r>
            <w:r w:rsidR="00DD4CDC" w:rsidRPr="007D2F15">
              <w:rPr>
                <w:rFonts w:ascii="Montserrat" w:hAnsi="Montserrat" w:cs="Arial"/>
                <w:sz w:val="16"/>
                <w:szCs w:val="20"/>
              </w:rPr>
              <w:t>.</w:t>
            </w:r>
          </w:p>
        </w:tc>
        <w:tc>
          <w:tcPr>
            <w:tcW w:w="8283" w:type="dxa"/>
            <w:vAlign w:val="center"/>
          </w:tcPr>
          <w:p w14:paraId="6CAE6BEA"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Calidad de los servicios.</w:t>
            </w:r>
          </w:p>
        </w:tc>
      </w:tr>
      <w:tr w:rsidR="00DD4CDC" w:rsidRPr="007D2F15" w14:paraId="3BBECC80" w14:textId="77777777" w:rsidTr="00DD4CDC">
        <w:trPr>
          <w:trHeight w:val="129"/>
          <w:tblCellSpacing w:w="20" w:type="dxa"/>
          <w:jc w:val="center"/>
        </w:trPr>
        <w:tc>
          <w:tcPr>
            <w:tcW w:w="1343" w:type="dxa"/>
            <w:vAlign w:val="center"/>
          </w:tcPr>
          <w:p w14:paraId="0D58557D" w14:textId="3C8217AB" w:rsidR="00DD4CDC" w:rsidRPr="007D2F15" w:rsidRDefault="00DD4CDC" w:rsidP="00035971">
            <w:pPr>
              <w:ind w:left="100"/>
              <w:jc w:val="center"/>
              <w:rPr>
                <w:rFonts w:ascii="Montserrat" w:hAnsi="Montserrat" w:cs="Arial"/>
                <w:sz w:val="16"/>
                <w:szCs w:val="20"/>
              </w:rPr>
            </w:pPr>
            <w:r w:rsidRPr="007D2F15">
              <w:rPr>
                <w:rFonts w:ascii="Montserrat" w:hAnsi="Montserrat" w:cs="Arial"/>
                <w:sz w:val="16"/>
                <w:szCs w:val="20"/>
              </w:rPr>
              <w:t>1</w:t>
            </w:r>
            <w:r w:rsidR="00035971">
              <w:rPr>
                <w:rFonts w:ascii="Montserrat" w:hAnsi="Montserrat" w:cs="Arial"/>
                <w:sz w:val="16"/>
                <w:szCs w:val="20"/>
              </w:rPr>
              <w:t>1</w:t>
            </w:r>
            <w:r w:rsidRPr="007D2F15">
              <w:rPr>
                <w:rFonts w:ascii="Montserrat" w:hAnsi="Montserrat" w:cs="Arial"/>
                <w:sz w:val="16"/>
                <w:szCs w:val="20"/>
              </w:rPr>
              <w:t>.</w:t>
            </w:r>
          </w:p>
        </w:tc>
        <w:tc>
          <w:tcPr>
            <w:tcW w:w="8283" w:type="dxa"/>
            <w:vAlign w:val="center"/>
          </w:tcPr>
          <w:p w14:paraId="10D44DF1"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Facultad de supervisión de los servicios.</w:t>
            </w:r>
          </w:p>
        </w:tc>
      </w:tr>
      <w:tr w:rsidR="00DD4CDC" w:rsidRPr="007D2F15" w14:paraId="5357FC6D" w14:textId="77777777" w:rsidTr="00DD4CDC">
        <w:trPr>
          <w:trHeight w:val="76"/>
          <w:tblCellSpacing w:w="20" w:type="dxa"/>
          <w:jc w:val="center"/>
        </w:trPr>
        <w:tc>
          <w:tcPr>
            <w:tcW w:w="1343" w:type="dxa"/>
            <w:vAlign w:val="center"/>
          </w:tcPr>
          <w:p w14:paraId="21B81BF3" w14:textId="65CD613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12</w:t>
            </w:r>
            <w:r w:rsidR="00DD4CDC" w:rsidRPr="007D2F15">
              <w:rPr>
                <w:rFonts w:ascii="Montserrat" w:hAnsi="Montserrat" w:cs="Arial"/>
                <w:sz w:val="16"/>
                <w:szCs w:val="20"/>
              </w:rPr>
              <w:t>.</w:t>
            </w:r>
          </w:p>
        </w:tc>
        <w:tc>
          <w:tcPr>
            <w:tcW w:w="8283" w:type="dxa"/>
            <w:vAlign w:val="center"/>
          </w:tcPr>
          <w:p w14:paraId="2F14FDC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Registro de derechos.</w:t>
            </w:r>
          </w:p>
        </w:tc>
      </w:tr>
      <w:tr w:rsidR="00DD4CDC" w:rsidRPr="007D2F15" w14:paraId="6CEA3819" w14:textId="77777777" w:rsidTr="00DD4CDC">
        <w:trPr>
          <w:trHeight w:val="25"/>
          <w:tblCellSpacing w:w="20" w:type="dxa"/>
          <w:jc w:val="center"/>
        </w:trPr>
        <w:tc>
          <w:tcPr>
            <w:tcW w:w="1343" w:type="dxa"/>
            <w:vAlign w:val="center"/>
          </w:tcPr>
          <w:p w14:paraId="717BD296" w14:textId="5F90D063"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13</w:t>
            </w:r>
            <w:r w:rsidR="00DD4CDC" w:rsidRPr="007D2F15">
              <w:rPr>
                <w:rFonts w:ascii="Montserrat" w:hAnsi="Montserrat" w:cs="Arial"/>
                <w:sz w:val="16"/>
                <w:szCs w:val="20"/>
              </w:rPr>
              <w:t>.</w:t>
            </w:r>
          </w:p>
        </w:tc>
        <w:tc>
          <w:tcPr>
            <w:tcW w:w="8283" w:type="dxa"/>
            <w:vAlign w:val="center"/>
          </w:tcPr>
          <w:p w14:paraId="364AC166"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Impuestos.</w:t>
            </w:r>
          </w:p>
        </w:tc>
      </w:tr>
      <w:tr w:rsidR="00DD4CDC" w:rsidRPr="007D2F15" w14:paraId="076F8DCE" w14:textId="77777777" w:rsidTr="00DD4CDC">
        <w:trPr>
          <w:trHeight w:val="128"/>
          <w:tblCellSpacing w:w="20" w:type="dxa"/>
          <w:jc w:val="center"/>
        </w:trPr>
        <w:tc>
          <w:tcPr>
            <w:tcW w:w="1343" w:type="dxa"/>
            <w:vAlign w:val="center"/>
          </w:tcPr>
          <w:p w14:paraId="7077134F" w14:textId="3243D5D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14</w:t>
            </w:r>
            <w:r w:rsidR="00DD4CDC" w:rsidRPr="007D2F15">
              <w:rPr>
                <w:rFonts w:ascii="Montserrat" w:hAnsi="Montserrat" w:cs="Arial"/>
                <w:sz w:val="16"/>
                <w:szCs w:val="20"/>
              </w:rPr>
              <w:t>.</w:t>
            </w:r>
          </w:p>
        </w:tc>
        <w:tc>
          <w:tcPr>
            <w:tcW w:w="8283" w:type="dxa"/>
            <w:vAlign w:val="center"/>
          </w:tcPr>
          <w:p w14:paraId="232CC43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Cesión de Derechos y Obligaciones</w:t>
            </w:r>
          </w:p>
        </w:tc>
      </w:tr>
      <w:tr w:rsidR="00AC14F6" w:rsidRPr="007D2F15" w14:paraId="0D0F6152" w14:textId="77777777" w:rsidTr="0030345D">
        <w:trPr>
          <w:trHeight w:val="112"/>
          <w:tblCellSpacing w:w="20" w:type="dxa"/>
          <w:jc w:val="center"/>
        </w:trPr>
        <w:tc>
          <w:tcPr>
            <w:tcW w:w="1343" w:type="dxa"/>
            <w:vAlign w:val="center"/>
          </w:tcPr>
          <w:p w14:paraId="68CA1788" w14:textId="4BE2B492" w:rsidR="00AC14F6" w:rsidRPr="007D2F15" w:rsidRDefault="00AC14F6" w:rsidP="0030345D">
            <w:pPr>
              <w:jc w:val="center"/>
              <w:rPr>
                <w:rFonts w:ascii="Montserrat" w:hAnsi="Montserrat" w:cs="Arial"/>
                <w:b/>
                <w:bCs/>
                <w:sz w:val="16"/>
                <w:szCs w:val="20"/>
              </w:rPr>
            </w:pPr>
            <w:r w:rsidRPr="007D2F15">
              <w:rPr>
                <w:rFonts w:ascii="Montserrat" w:hAnsi="Montserrat" w:cs="Arial"/>
                <w:b/>
                <w:bCs/>
                <w:sz w:val="16"/>
                <w:szCs w:val="20"/>
              </w:rPr>
              <w:t>IX</w:t>
            </w:r>
          </w:p>
        </w:tc>
        <w:tc>
          <w:tcPr>
            <w:tcW w:w="8283" w:type="dxa"/>
            <w:vAlign w:val="center"/>
          </w:tcPr>
          <w:p w14:paraId="2BF5BAE3" w14:textId="77777777" w:rsidR="00AC14F6" w:rsidRPr="007D2F15" w:rsidRDefault="00AC14F6" w:rsidP="0030345D">
            <w:pPr>
              <w:jc w:val="both"/>
              <w:rPr>
                <w:rFonts w:ascii="Montserrat" w:hAnsi="Montserrat" w:cs="Arial"/>
                <w:bCs/>
                <w:sz w:val="16"/>
                <w:szCs w:val="20"/>
              </w:rPr>
            </w:pPr>
            <w:r w:rsidRPr="007D2F15">
              <w:rPr>
                <w:rFonts w:ascii="Montserrat" w:hAnsi="Montserrat" w:cs="Arial"/>
                <w:bCs/>
                <w:sz w:val="16"/>
                <w:szCs w:val="20"/>
              </w:rPr>
              <w:t>RELACIONES LABORALES.</w:t>
            </w:r>
          </w:p>
        </w:tc>
      </w:tr>
      <w:tr w:rsidR="00F13BFF" w:rsidRPr="007D2F15" w14:paraId="227B9299" w14:textId="77777777" w:rsidTr="00DD4CDC">
        <w:trPr>
          <w:trHeight w:val="277"/>
          <w:tblCellSpacing w:w="20" w:type="dxa"/>
          <w:jc w:val="center"/>
        </w:trPr>
        <w:tc>
          <w:tcPr>
            <w:tcW w:w="1343" w:type="dxa"/>
            <w:vAlign w:val="center"/>
          </w:tcPr>
          <w:p w14:paraId="46CA1AFA" w14:textId="53361E94" w:rsidR="00F13BFF" w:rsidRPr="007D2F15" w:rsidRDefault="00DD4CDC" w:rsidP="00BC1E89">
            <w:pPr>
              <w:jc w:val="center"/>
              <w:rPr>
                <w:rFonts w:ascii="Montserrat" w:hAnsi="Montserrat" w:cs="Arial"/>
                <w:b/>
                <w:bCs/>
                <w:sz w:val="16"/>
                <w:szCs w:val="20"/>
              </w:rPr>
            </w:pPr>
            <w:r w:rsidRPr="007D2F15">
              <w:rPr>
                <w:rFonts w:ascii="Montserrat" w:hAnsi="Montserrat" w:cs="Arial"/>
                <w:b/>
                <w:bCs/>
                <w:sz w:val="16"/>
                <w:szCs w:val="20"/>
              </w:rPr>
              <w:t>X</w:t>
            </w:r>
            <w:r w:rsidR="00F13BFF" w:rsidRPr="007D2F15">
              <w:rPr>
                <w:rFonts w:ascii="Montserrat" w:hAnsi="Montserrat" w:cs="Arial"/>
                <w:b/>
                <w:bCs/>
                <w:sz w:val="16"/>
                <w:szCs w:val="20"/>
              </w:rPr>
              <w:t>.</w:t>
            </w:r>
          </w:p>
        </w:tc>
        <w:tc>
          <w:tcPr>
            <w:tcW w:w="8283" w:type="dxa"/>
            <w:vAlign w:val="center"/>
          </w:tcPr>
          <w:p w14:paraId="5279B758" w14:textId="200CADEA" w:rsidR="00F13BFF" w:rsidRPr="007D2F15" w:rsidRDefault="00AC14F6" w:rsidP="00BC1E89">
            <w:pPr>
              <w:jc w:val="both"/>
              <w:rPr>
                <w:rFonts w:ascii="Montserrat" w:hAnsi="Montserrat" w:cs="Arial"/>
                <w:bCs/>
                <w:sz w:val="16"/>
                <w:szCs w:val="20"/>
              </w:rPr>
            </w:pPr>
            <w:r w:rsidRPr="007D2F15">
              <w:rPr>
                <w:rFonts w:ascii="Montserrat" w:hAnsi="Montserrat" w:cs="Arial"/>
                <w:bCs/>
                <w:sz w:val="16"/>
                <w:szCs w:val="20"/>
              </w:rPr>
              <w:t>CONTROVERSIAS.</w:t>
            </w:r>
          </w:p>
        </w:tc>
      </w:tr>
      <w:tr w:rsidR="00AC14F6" w:rsidRPr="007D2F15" w14:paraId="056E77E9"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51E7489"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C6979B2"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LEY FEDERAL DE TRANSPARENCIA Y ACCESO A LA INFORMACIÓN PÚBLICA.</w:t>
            </w:r>
          </w:p>
        </w:tc>
      </w:tr>
      <w:tr w:rsidR="00AC14F6" w:rsidRPr="007D2F15" w14:paraId="7AD66375"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FADBBD"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27CCE769"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PROTOCOLO DE ACTUACIÓN EN MATERIA DE CONTRATACIONES.</w:t>
            </w:r>
          </w:p>
        </w:tc>
      </w:tr>
      <w:tr w:rsidR="00F13BFF" w:rsidRPr="007D2F15" w14:paraId="380DFD7B" w14:textId="77777777" w:rsidTr="0030345D">
        <w:trPr>
          <w:trHeight w:val="16"/>
          <w:tblCellSpacing w:w="20" w:type="dxa"/>
          <w:jc w:val="center"/>
        </w:trPr>
        <w:tc>
          <w:tcPr>
            <w:tcW w:w="1343" w:type="dxa"/>
            <w:shd w:val="clear" w:color="auto" w:fill="D9D9D9"/>
            <w:vAlign w:val="center"/>
          </w:tcPr>
          <w:p w14:paraId="54C0FA25"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NUMERAL</w:t>
            </w:r>
          </w:p>
        </w:tc>
        <w:tc>
          <w:tcPr>
            <w:tcW w:w="8283" w:type="dxa"/>
            <w:shd w:val="clear" w:color="auto" w:fill="D9D9D9"/>
            <w:vAlign w:val="center"/>
          </w:tcPr>
          <w:p w14:paraId="0A4945F8" w14:textId="77777777" w:rsidR="00F13BFF" w:rsidRPr="007D2F15" w:rsidRDefault="00F13BFF" w:rsidP="00BC1E89">
            <w:pPr>
              <w:jc w:val="center"/>
              <w:rPr>
                <w:rFonts w:ascii="Montserrat" w:hAnsi="Montserrat" w:cs="Arial"/>
                <w:bCs/>
                <w:sz w:val="16"/>
                <w:szCs w:val="20"/>
              </w:rPr>
            </w:pPr>
            <w:r w:rsidRPr="007D2F15">
              <w:rPr>
                <w:rFonts w:ascii="Montserrat" w:hAnsi="Montserrat" w:cs="Arial"/>
                <w:caps/>
                <w:sz w:val="16"/>
                <w:szCs w:val="20"/>
              </w:rPr>
              <w:t>Anexos</w:t>
            </w:r>
          </w:p>
        </w:tc>
      </w:tr>
      <w:tr w:rsidR="00F13BFF" w:rsidRPr="007D2F15" w14:paraId="5B7D4CCD" w14:textId="77777777" w:rsidTr="002C387F">
        <w:trPr>
          <w:trHeight w:val="200"/>
          <w:tblCellSpacing w:w="20" w:type="dxa"/>
          <w:jc w:val="center"/>
        </w:trPr>
        <w:tc>
          <w:tcPr>
            <w:tcW w:w="1343" w:type="dxa"/>
            <w:vAlign w:val="center"/>
          </w:tcPr>
          <w:p w14:paraId="0BC22EF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p>
        </w:tc>
        <w:tc>
          <w:tcPr>
            <w:tcW w:w="8283" w:type="dxa"/>
            <w:vAlign w:val="center"/>
          </w:tcPr>
          <w:p w14:paraId="3390F7C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Propuesta Técnica</w:t>
            </w:r>
          </w:p>
        </w:tc>
      </w:tr>
      <w:tr w:rsidR="00F13BFF" w:rsidRPr="007D2F15" w14:paraId="6E015350" w14:textId="77777777" w:rsidTr="002C387F">
        <w:trPr>
          <w:trHeight w:val="23"/>
          <w:tblCellSpacing w:w="20" w:type="dxa"/>
          <w:jc w:val="center"/>
        </w:trPr>
        <w:tc>
          <w:tcPr>
            <w:tcW w:w="1343" w:type="dxa"/>
            <w:vAlign w:val="center"/>
          </w:tcPr>
          <w:p w14:paraId="70F83C5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2</w:t>
            </w:r>
          </w:p>
        </w:tc>
        <w:tc>
          <w:tcPr>
            <w:tcW w:w="8283" w:type="dxa"/>
            <w:vAlign w:val="center"/>
          </w:tcPr>
          <w:p w14:paraId="7E2F0C8C" w14:textId="76C0FED6"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Propuesta </w:t>
            </w:r>
            <w:r w:rsidR="00BC1E89" w:rsidRPr="007D2F15">
              <w:rPr>
                <w:rFonts w:ascii="Montserrat" w:hAnsi="Montserrat" w:cs="Arial"/>
                <w:bCs/>
                <w:sz w:val="16"/>
                <w:szCs w:val="20"/>
              </w:rPr>
              <w:t>E</w:t>
            </w:r>
            <w:r w:rsidRPr="007D2F15">
              <w:rPr>
                <w:rFonts w:ascii="Montserrat" w:hAnsi="Montserrat" w:cs="Arial"/>
                <w:bCs/>
                <w:sz w:val="16"/>
                <w:szCs w:val="20"/>
              </w:rPr>
              <w:t>conómica.</w:t>
            </w:r>
          </w:p>
        </w:tc>
      </w:tr>
      <w:tr w:rsidR="00F13BFF" w:rsidRPr="007D2F15" w14:paraId="53CA0E89" w14:textId="77777777" w:rsidTr="002C387F">
        <w:trPr>
          <w:trHeight w:val="110"/>
          <w:tblCellSpacing w:w="20" w:type="dxa"/>
          <w:jc w:val="center"/>
        </w:trPr>
        <w:tc>
          <w:tcPr>
            <w:tcW w:w="1343" w:type="dxa"/>
            <w:vAlign w:val="center"/>
          </w:tcPr>
          <w:p w14:paraId="43E61907"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3</w:t>
            </w:r>
          </w:p>
        </w:tc>
        <w:tc>
          <w:tcPr>
            <w:tcW w:w="8283" w:type="dxa"/>
            <w:vAlign w:val="center"/>
          </w:tcPr>
          <w:p w14:paraId="6D5AE9D9"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Escrito de Interés de Participar (requerido para la Junta de Aclaraciones).</w:t>
            </w:r>
          </w:p>
        </w:tc>
      </w:tr>
      <w:tr w:rsidR="00F13BFF" w:rsidRPr="007D2F15" w14:paraId="40FB1B5C" w14:textId="77777777" w:rsidTr="002C387F">
        <w:trPr>
          <w:trHeight w:val="200"/>
          <w:tblCellSpacing w:w="20" w:type="dxa"/>
          <w:jc w:val="center"/>
        </w:trPr>
        <w:tc>
          <w:tcPr>
            <w:tcW w:w="1343" w:type="dxa"/>
            <w:vAlign w:val="center"/>
          </w:tcPr>
          <w:p w14:paraId="099C7C68"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4</w:t>
            </w:r>
          </w:p>
        </w:tc>
        <w:tc>
          <w:tcPr>
            <w:tcW w:w="8283" w:type="dxa"/>
            <w:vAlign w:val="center"/>
          </w:tcPr>
          <w:p w14:paraId="535D6511"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para presentar solicitudes de aclaración para la Junta de Aclaraciones.</w:t>
            </w:r>
          </w:p>
        </w:tc>
      </w:tr>
      <w:tr w:rsidR="00F13BFF" w:rsidRPr="007D2F15" w14:paraId="2CA5FA84" w14:textId="77777777" w:rsidTr="002C387F">
        <w:trPr>
          <w:trHeight w:val="163"/>
          <w:tblCellSpacing w:w="20" w:type="dxa"/>
          <w:jc w:val="center"/>
        </w:trPr>
        <w:tc>
          <w:tcPr>
            <w:tcW w:w="1343" w:type="dxa"/>
            <w:shd w:val="clear" w:color="auto" w:fill="auto"/>
            <w:vAlign w:val="center"/>
          </w:tcPr>
          <w:p w14:paraId="7C557E9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5</w:t>
            </w:r>
          </w:p>
        </w:tc>
        <w:tc>
          <w:tcPr>
            <w:tcW w:w="8283" w:type="dxa"/>
            <w:shd w:val="clear" w:color="auto" w:fill="auto"/>
            <w:vAlign w:val="center"/>
          </w:tcPr>
          <w:p w14:paraId="76E790AB"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Acreditación.</w:t>
            </w:r>
          </w:p>
        </w:tc>
      </w:tr>
      <w:tr w:rsidR="00F13BFF" w:rsidRPr="007D2F15" w14:paraId="0065CAD8" w14:textId="77777777" w:rsidTr="002C387F">
        <w:trPr>
          <w:trHeight w:val="110"/>
          <w:tblCellSpacing w:w="20" w:type="dxa"/>
          <w:jc w:val="center"/>
        </w:trPr>
        <w:tc>
          <w:tcPr>
            <w:tcW w:w="1343" w:type="dxa"/>
            <w:shd w:val="clear" w:color="auto" w:fill="auto"/>
            <w:vAlign w:val="center"/>
          </w:tcPr>
          <w:p w14:paraId="7688604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6</w:t>
            </w:r>
          </w:p>
        </w:tc>
        <w:tc>
          <w:tcPr>
            <w:tcW w:w="8283" w:type="dxa"/>
            <w:shd w:val="clear" w:color="auto" w:fill="auto"/>
            <w:vAlign w:val="center"/>
          </w:tcPr>
          <w:p w14:paraId="68E3A60A"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Manifestación de Nacionalidad</w:t>
            </w:r>
            <w:r w:rsidRPr="007D2F15">
              <w:rPr>
                <w:rStyle w:val="Hipervnculo"/>
                <w:rFonts w:ascii="Montserrat" w:hAnsi="Montserrat" w:cs="Arial"/>
                <w:color w:val="auto"/>
                <w:sz w:val="16"/>
                <w:szCs w:val="20"/>
              </w:rPr>
              <w:t xml:space="preserve">. </w:t>
            </w:r>
          </w:p>
        </w:tc>
      </w:tr>
      <w:tr w:rsidR="00F13BFF" w:rsidRPr="007D2F15" w14:paraId="0C6EF70F" w14:textId="77777777" w:rsidTr="002C387F">
        <w:trPr>
          <w:trHeight w:val="45"/>
          <w:tblCellSpacing w:w="20" w:type="dxa"/>
          <w:jc w:val="center"/>
        </w:trPr>
        <w:tc>
          <w:tcPr>
            <w:tcW w:w="1343" w:type="dxa"/>
            <w:vAlign w:val="center"/>
          </w:tcPr>
          <w:p w14:paraId="5C236196"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7</w:t>
            </w:r>
          </w:p>
        </w:tc>
        <w:tc>
          <w:tcPr>
            <w:tcW w:w="8283" w:type="dxa"/>
            <w:vAlign w:val="center"/>
          </w:tcPr>
          <w:p w14:paraId="54639C4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sz w:val="16"/>
                <w:szCs w:val="20"/>
              </w:rPr>
              <w:t>Manifestación de MIPYME.</w:t>
            </w:r>
          </w:p>
        </w:tc>
      </w:tr>
      <w:tr w:rsidR="00F13BFF" w:rsidRPr="007D2F15" w14:paraId="232E22E6" w14:textId="77777777" w:rsidTr="002C387F">
        <w:trPr>
          <w:trHeight w:val="134"/>
          <w:tblCellSpacing w:w="20" w:type="dxa"/>
          <w:jc w:val="center"/>
        </w:trPr>
        <w:tc>
          <w:tcPr>
            <w:tcW w:w="1343" w:type="dxa"/>
            <w:vAlign w:val="center"/>
          </w:tcPr>
          <w:p w14:paraId="1808B4D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8</w:t>
            </w:r>
          </w:p>
        </w:tc>
        <w:tc>
          <w:tcPr>
            <w:tcW w:w="8283" w:type="dxa"/>
            <w:vAlign w:val="center"/>
          </w:tcPr>
          <w:p w14:paraId="210DA2E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Carta de Aceptación de la Convocatoria.</w:t>
            </w:r>
          </w:p>
        </w:tc>
      </w:tr>
      <w:tr w:rsidR="00F13BFF" w:rsidRPr="007D2F15" w14:paraId="65F510CE" w14:textId="77777777" w:rsidTr="002C387F">
        <w:trPr>
          <w:trHeight w:val="140"/>
          <w:tblCellSpacing w:w="20" w:type="dxa"/>
          <w:jc w:val="center"/>
        </w:trPr>
        <w:tc>
          <w:tcPr>
            <w:tcW w:w="1343" w:type="dxa"/>
            <w:vAlign w:val="center"/>
          </w:tcPr>
          <w:p w14:paraId="3BFD9BE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9</w:t>
            </w:r>
          </w:p>
        </w:tc>
        <w:tc>
          <w:tcPr>
            <w:tcW w:w="8283" w:type="dxa"/>
            <w:vAlign w:val="center"/>
          </w:tcPr>
          <w:p w14:paraId="0B520E23" w14:textId="77777777" w:rsidR="00F13BFF" w:rsidRPr="007D2F15" w:rsidRDefault="00F13BFF" w:rsidP="00BC1E89">
            <w:pPr>
              <w:jc w:val="both"/>
              <w:rPr>
                <w:rFonts w:ascii="Montserrat" w:hAnsi="Montserrat" w:cs="Arial"/>
                <w:sz w:val="16"/>
                <w:szCs w:val="20"/>
              </w:rPr>
            </w:pPr>
            <w:r w:rsidRPr="007D2F15">
              <w:rPr>
                <w:rFonts w:ascii="Montserrat" w:hAnsi="Montserrat" w:cs="Arial"/>
                <w:bCs/>
                <w:sz w:val="16"/>
                <w:szCs w:val="20"/>
              </w:rPr>
              <w:t xml:space="preserve">Escrito de los artículos 50 y 60 de la LAASSP. </w:t>
            </w:r>
          </w:p>
        </w:tc>
      </w:tr>
      <w:tr w:rsidR="00F13BFF" w:rsidRPr="007D2F15" w14:paraId="4A07B3E0" w14:textId="77777777" w:rsidTr="007D2F15">
        <w:trPr>
          <w:trHeight w:val="113"/>
          <w:tblCellSpacing w:w="20" w:type="dxa"/>
          <w:jc w:val="center"/>
        </w:trPr>
        <w:tc>
          <w:tcPr>
            <w:tcW w:w="1343" w:type="dxa"/>
            <w:vAlign w:val="center"/>
          </w:tcPr>
          <w:p w14:paraId="0592A29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10</w:t>
            </w:r>
          </w:p>
        </w:tc>
        <w:tc>
          <w:tcPr>
            <w:tcW w:w="8283" w:type="dxa"/>
            <w:vAlign w:val="center"/>
          </w:tcPr>
          <w:p w14:paraId="6574B9C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Declaración de integridad. </w:t>
            </w:r>
          </w:p>
        </w:tc>
      </w:tr>
      <w:tr w:rsidR="00F13BFF" w:rsidRPr="007D2F15" w14:paraId="7738476C" w14:textId="77777777" w:rsidTr="007D2F15">
        <w:trPr>
          <w:trHeight w:val="161"/>
          <w:tblCellSpacing w:w="20" w:type="dxa"/>
          <w:jc w:val="center"/>
        </w:trPr>
        <w:tc>
          <w:tcPr>
            <w:tcW w:w="1343" w:type="dxa"/>
            <w:vAlign w:val="center"/>
          </w:tcPr>
          <w:p w14:paraId="7E1BA694" w14:textId="076BC33F"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r w:rsidR="00DD4CDC" w:rsidRPr="007D2F15">
              <w:rPr>
                <w:rStyle w:val="Hipervnculo"/>
                <w:rFonts w:ascii="Montserrat" w:hAnsi="Montserrat" w:cs="Arial"/>
                <w:bCs/>
                <w:color w:val="auto"/>
                <w:sz w:val="16"/>
                <w:szCs w:val="20"/>
              </w:rPr>
              <w:t>1</w:t>
            </w:r>
          </w:p>
        </w:tc>
        <w:tc>
          <w:tcPr>
            <w:tcW w:w="8283" w:type="dxa"/>
            <w:vAlign w:val="center"/>
          </w:tcPr>
          <w:p w14:paraId="05D27DFF" w14:textId="544A1916" w:rsidR="00F13BFF" w:rsidRPr="007D2F15" w:rsidRDefault="00F13BFF" w:rsidP="00BC1E89">
            <w:pPr>
              <w:jc w:val="both"/>
              <w:rPr>
                <w:rStyle w:val="Hipervnculo"/>
                <w:rFonts w:ascii="Montserrat" w:hAnsi="Montserrat" w:cs="Arial"/>
                <w:color w:val="auto"/>
                <w:sz w:val="16"/>
                <w:szCs w:val="20"/>
              </w:rPr>
            </w:pPr>
            <w:r w:rsidRPr="007D2F15">
              <w:rPr>
                <w:rFonts w:ascii="Montserrat" w:hAnsi="Montserrat" w:cs="Arial"/>
                <w:sz w:val="16"/>
                <w:szCs w:val="20"/>
              </w:rPr>
              <w:t>Resolución Miscelánea Fisc</w:t>
            </w:r>
            <w:r w:rsidR="00A70E6C">
              <w:rPr>
                <w:rFonts w:ascii="Montserrat" w:hAnsi="Montserrat" w:cs="Arial"/>
                <w:sz w:val="16"/>
                <w:szCs w:val="20"/>
              </w:rPr>
              <w:t>al para el Ejercicio Fiscal 2019</w:t>
            </w:r>
            <w:r w:rsidRPr="007D2F15">
              <w:rPr>
                <w:rFonts w:ascii="Montserrat" w:hAnsi="Montserrat" w:cs="Arial"/>
                <w:sz w:val="16"/>
                <w:szCs w:val="20"/>
              </w:rPr>
              <w:t xml:space="preserve"> (Artículo 32-D del CFF)</w:t>
            </w:r>
          </w:p>
        </w:tc>
      </w:tr>
      <w:tr w:rsidR="00DD4CDC" w:rsidRPr="007D2F15" w14:paraId="512A21B0" w14:textId="77777777" w:rsidTr="007D2F15">
        <w:trPr>
          <w:trHeight w:val="167"/>
          <w:tblCellSpacing w:w="20" w:type="dxa"/>
          <w:jc w:val="center"/>
        </w:trPr>
        <w:tc>
          <w:tcPr>
            <w:tcW w:w="1343" w:type="dxa"/>
            <w:vAlign w:val="center"/>
          </w:tcPr>
          <w:p w14:paraId="4F7B0BE0" w14:textId="2324F3A3"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12</w:t>
            </w:r>
          </w:p>
        </w:tc>
        <w:tc>
          <w:tcPr>
            <w:tcW w:w="8283" w:type="dxa"/>
            <w:vAlign w:val="center"/>
          </w:tcPr>
          <w:p w14:paraId="3E8360EC" w14:textId="54B63521"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Declaración de Discapacidad</w:t>
            </w:r>
          </w:p>
        </w:tc>
      </w:tr>
      <w:tr w:rsidR="00DD4CDC" w:rsidRPr="007D2F15" w14:paraId="05A16348" w14:textId="77777777" w:rsidTr="007D2F15">
        <w:trPr>
          <w:trHeight w:val="173"/>
          <w:tblCellSpacing w:w="20" w:type="dxa"/>
          <w:jc w:val="center"/>
        </w:trPr>
        <w:tc>
          <w:tcPr>
            <w:tcW w:w="1343" w:type="dxa"/>
            <w:vAlign w:val="center"/>
          </w:tcPr>
          <w:p w14:paraId="4518E562"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13</w:t>
            </w:r>
          </w:p>
        </w:tc>
        <w:tc>
          <w:tcPr>
            <w:tcW w:w="8283" w:type="dxa"/>
            <w:vAlign w:val="center"/>
          </w:tcPr>
          <w:p w14:paraId="6724B0D9" w14:textId="2A06DAE5"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Formato para garantizar el cumplimiento del contrato en caso de póliza de fianza.</w:t>
            </w:r>
          </w:p>
        </w:tc>
      </w:tr>
      <w:tr w:rsidR="00DD4CDC" w:rsidRPr="007D2F15" w14:paraId="6A884CB8" w14:textId="77777777" w:rsidTr="007D2F15">
        <w:trPr>
          <w:trHeight w:val="201"/>
          <w:tblCellSpacing w:w="20" w:type="dxa"/>
          <w:jc w:val="center"/>
        </w:trPr>
        <w:tc>
          <w:tcPr>
            <w:tcW w:w="1343" w:type="dxa"/>
            <w:vAlign w:val="center"/>
          </w:tcPr>
          <w:p w14:paraId="1B6A6A98" w14:textId="419E5FD7"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13-A</w:t>
            </w:r>
          </w:p>
        </w:tc>
        <w:tc>
          <w:tcPr>
            <w:tcW w:w="8283" w:type="dxa"/>
            <w:vAlign w:val="center"/>
          </w:tcPr>
          <w:p w14:paraId="5C880DDA" w14:textId="2B7380CB" w:rsidR="00DD4CDC" w:rsidRPr="007D2F15" w:rsidRDefault="00DD4CDC" w:rsidP="00DD4CDC">
            <w:pPr>
              <w:jc w:val="both"/>
              <w:rPr>
                <w:rFonts w:ascii="Montserrat" w:hAnsi="Montserrat" w:cs="Arial"/>
                <w:sz w:val="16"/>
                <w:szCs w:val="20"/>
              </w:rPr>
            </w:pPr>
            <w:r w:rsidRPr="007D2F15">
              <w:rPr>
                <w:rStyle w:val="Hipervnculo"/>
                <w:rFonts w:ascii="Montserrat" w:hAnsi="Montserrat" w:cs="Arial"/>
                <w:bCs/>
                <w:color w:val="auto"/>
                <w:sz w:val="16"/>
                <w:szCs w:val="20"/>
                <w:u w:val="none"/>
              </w:rPr>
              <w:t>Formato para garantizar el cumplimiento del contrato en caso de cheque certificado.</w:t>
            </w:r>
          </w:p>
        </w:tc>
      </w:tr>
      <w:tr w:rsidR="00DD4CDC" w:rsidRPr="007D2F15" w14:paraId="6F25E184" w14:textId="77777777" w:rsidTr="007D2F15">
        <w:trPr>
          <w:trHeight w:val="80"/>
          <w:tblCellSpacing w:w="20" w:type="dxa"/>
          <w:jc w:val="center"/>
        </w:trPr>
        <w:tc>
          <w:tcPr>
            <w:tcW w:w="1343" w:type="dxa"/>
            <w:vAlign w:val="center"/>
          </w:tcPr>
          <w:p w14:paraId="09F41799" w14:textId="7EBC52E8"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14</w:t>
            </w:r>
          </w:p>
        </w:tc>
        <w:tc>
          <w:tcPr>
            <w:tcW w:w="8283" w:type="dxa"/>
            <w:vAlign w:val="center"/>
          </w:tcPr>
          <w:p w14:paraId="7439F982" w14:textId="46913C76" w:rsidR="00DD4CDC" w:rsidRPr="007D2F15" w:rsidRDefault="00DD4CDC" w:rsidP="00DD4CDC">
            <w:pPr>
              <w:jc w:val="both"/>
              <w:rPr>
                <w:rStyle w:val="Hipervnculo"/>
                <w:rFonts w:ascii="Montserrat" w:hAnsi="Montserrat" w:cs="Arial"/>
                <w:bCs/>
                <w:color w:val="auto"/>
                <w:sz w:val="16"/>
                <w:szCs w:val="20"/>
              </w:rPr>
            </w:pPr>
            <w:r w:rsidRPr="007D2F15">
              <w:rPr>
                <w:rFonts w:ascii="Montserrat" w:hAnsi="Montserrat" w:cs="Arial"/>
                <w:sz w:val="16"/>
                <w:szCs w:val="20"/>
              </w:rPr>
              <w:t>Afiliación a las cadenas productivas de NAFIN.</w:t>
            </w:r>
          </w:p>
        </w:tc>
      </w:tr>
      <w:tr w:rsidR="00DD4CDC" w:rsidRPr="007D2F15" w14:paraId="681B6544" w14:textId="77777777" w:rsidTr="007D2F15">
        <w:trPr>
          <w:trHeight w:val="181"/>
          <w:tblCellSpacing w:w="20" w:type="dxa"/>
          <w:jc w:val="center"/>
        </w:trPr>
        <w:tc>
          <w:tcPr>
            <w:tcW w:w="1343" w:type="dxa"/>
            <w:vAlign w:val="center"/>
          </w:tcPr>
          <w:p w14:paraId="1B49775F"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15</w:t>
            </w:r>
          </w:p>
        </w:tc>
        <w:tc>
          <w:tcPr>
            <w:tcW w:w="8283" w:type="dxa"/>
            <w:vAlign w:val="center"/>
          </w:tcPr>
          <w:p w14:paraId="6C753912" w14:textId="6B7C1006"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Modelo de Contrato.</w:t>
            </w:r>
          </w:p>
        </w:tc>
      </w:tr>
      <w:tr w:rsidR="00DD4CDC" w:rsidRPr="007D2F15" w14:paraId="21132F8E" w14:textId="77777777" w:rsidTr="007D2F15">
        <w:trPr>
          <w:trHeight w:val="171"/>
          <w:tblCellSpacing w:w="20" w:type="dxa"/>
          <w:jc w:val="center"/>
        </w:trPr>
        <w:tc>
          <w:tcPr>
            <w:tcW w:w="1343" w:type="dxa"/>
            <w:vAlign w:val="center"/>
          </w:tcPr>
          <w:p w14:paraId="7E08DA1C"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16</w:t>
            </w:r>
          </w:p>
        </w:tc>
        <w:tc>
          <w:tcPr>
            <w:tcW w:w="8283" w:type="dxa"/>
            <w:vAlign w:val="center"/>
          </w:tcPr>
          <w:p w14:paraId="34A46067" w14:textId="35B080F2"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Lugar y vigencia de la prestación de los servicios</w:t>
            </w:r>
          </w:p>
        </w:tc>
      </w:tr>
      <w:tr w:rsidR="00DD4CDC" w:rsidRPr="007D2F15" w14:paraId="2238EB00" w14:textId="77777777" w:rsidTr="002C387F">
        <w:trPr>
          <w:trHeight w:val="318"/>
          <w:tblCellSpacing w:w="20" w:type="dxa"/>
          <w:jc w:val="center"/>
        </w:trPr>
        <w:tc>
          <w:tcPr>
            <w:tcW w:w="1343" w:type="dxa"/>
            <w:vAlign w:val="center"/>
          </w:tcPr>
          <w:p w14:paraId="78140FC8"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17</w:t>
            </w:r>
          </w:p>
        </w:tc>
        <w:tc>
          <w:tcPr>
            <w:tcW w:w="8283" w:type="dxa"/>
            <w:vAlign w:val="center"/>
          </w:tcPr>
          <w:p w14:paraId="34AE6A8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Carta compromiso y reconocimiento de responsabilidad.</w:t>
            </w:r>
          </w:p>
        </w:tc>
      </w:tr>
    </w:tbl>
    <w:p w14:paraId="719120C2" w14:textId="77777777" w:rsidR="00396B40" w:rsidRDefault="00396B40" w:rsidP="00DD4CDC">
      <w:pPr>
        <w:jc w:val="center"/>
        <w:rPr>
          <w:rFonts w:ascii="Montserrat" w:eastAsia="Calibri" w:hAnsi="Montserrat" w:cs="Arial"/>
          <w:b/>
          <w:lang w:val="es-ES_tradnl"/>
        </w:rPr>
      </w:pPr>
    </w:p>
    <w:p w14:paraId="635E7218" w14:textId="77777777" w:rsidR="00DD4CDC" w:rsidRPr="007D2F15" w:rsidRDefault="00DD4CDC" w:rsidP="00DD4CDC">
      <w:pPr>
        <w:jc w:val="center"/>
        <w:rPr>
          <w:rFonts w:ascii="Montserrat" w:eastAsia="Calibri" w:hAnsi="Montserrat" w:cs="Arial"/>
          <w:b/>
          <w:lang w:val="es-ES_tradnl"/>
        </w:rPr>
      </w:pPr>
      <w:r w:rsidRPr="007D2F15">
        <w:rPr>
          <w:rFonts w:ascii="Montserrat" w:eastAsia="Calibri" w:hAnsi="Montserrat" w:cs="Arial"/>
          <w:b/>
          <w:lang w:val="es-ES_tradnl"/>
        </w:rPr>
        <w:lastRenderedPageBreak/>
        <w:t>CONVOCATORIA</w:t>
      </w:r>
    </w:p>
    <w:p w14:paraId="66A550F9" w14:textId="77777777" w:rsidR="0030345D" w:rsidRPr="007D2F15" w:rsidRDefault="0030345D" w:rsidP="00DD4CDC">
      <w:pPr>
        <w:jc w:val="center"/>
        <w:rPr>
          <w:rFonts w:ascii="Montserrat" w:eastAsia="Calibri" w:hAnsi="Montserrat" w:cs="Arial"/>
          <w:b/>
          <w:lang w:val="es-ES_tradnl"/>
        </w:rPr>
      </w:pPr>
    </w:p>
    <w:p w14:paraId="394BE194" w14:textId="77777777" w:rsidR="00DD4CDC" w:rsidRPr="007D2F15" w:rsidRDefault="00DD4CDC" w:rsidP="00DD4CDC">
      <w:pPr>
        <w:jc w:val="center"/>
        <w:rPr>
          <w:rFonts w:ascii="Montserrat" w:eastAsia="Calibri" w:hAnsi="Montserrat" w:cs="Arial"/>
          <w:b/>
          <w:bCs/>
          <w:sz w:val="2"/>
          <w:lang w:val="es-ES_tradnl"/>
        </w:rPr>
      </w:pPr>
    </w:p>
    <w:p w14:paraId="2F19C2F5" w14:textId="0C74E59A" w:rsidR="00DD4CDC" w:rsidRPr="007D2F15" w:rsidRDefault="00DD4CDC" w:rsidP="001E4241">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El Centro de Enseñanza Técnica Industrial, Organismo Público Descentralizado con Personalidad Jurídica Y Patrimonio Propio de la Secretaría de Educación Pública, en lo sucesivo </w:t>
      </w:r>
      <w:r w:rsidRPr="007D2F15">
        <w:rPr>
          <w:rFonts w:ascii="Montserrat" w:eastAsia="Calibri" w:hAnsi="Montserrat" w:cs="Arial"/>
          <w:b/>
          <w:bCs/>
          <w:sz w:val="16"/>
          <w:szCs w:val="18"/>
          <w:lang w:val="es-ES"/>
        </w:rPr>
        <w:t>“EL CETI”</w:t>
      </w:r>
      <w:r w:rsidRPr="007D2F15">
        <w:rPr>
          <w:rFonts w:ascii="Montserrat" w:eastAsia="Calibri" w:hAnsi="Montserrat" w:cs="Arial"/>
          <w:bCs/>
          <w:sz w:val="16"/>
          <w:szCs w:val="18"/>
          <w:lang w:val="es-ES"/>
        </w:rPr>
        <w:t>, con fundamento a lo dispuesto en el artículo 134 de la Constitución Política de los Estados Unidos Mexicanos y en cumplimiento a las disposiciones contenidas Ley de Adquisiciones, Arrendamientos y Servicios del Público, su Reglamento y demás relativos y aplicables en la materia, por conducto de la Jefatura de Recursos Materiales, como área contratante, con domicilio en la Planta Baja del edificio “</w:t>
      </w:r>
      <w:r w:rsidR="001E4241" w:rsidRPr="007D2F15">
        <w:rPr>
          <w:rFonts w:ascii="Montserrat" w:eastAsia="Calibri" w:hAnsi="Montserrat" w:cs="Arial"/>
          <w:bCs/>
          <w:sz w:val="16"/>
          <w:szCs w:val="18"/>
          <w:lang w:val="es-ES"/>
        </w:rPr>
        <w:t xml:space="preserve">O” </w:t>
      </w:r>
      <w:r w:rsidRPr="007D2F15">
        <w:rPr>
          <w:rFonts w:ascii="Montserrat" w:eastAsia="Calibri" w:hAnsi="Montserrat" w:cs="Arial"/>
          <w:bCs/>
          <w:sz w:val="16"/>
          <w:szCs w:val="18"/>
          <w:lang w:val="es-ES"/>
        </w:rPr>
        <w:t>del Plantel Colomos  ubicado en la calle Nueva Escocia número 1885 Colonia Providencia 5ta Sección, Código Postal 44638, Guadalajara, Jalisco, México.</w:t>
      </w:r>
    </w:p>
    <w:p w14:paraId="7BC245F1" w14:textId="77777777" w:rsidR="00DD4CDC" w:rsidRPr="007D2F15" w:rsidRDefault="00DD4CDC" w:rsidP="00DD4CDC">
      <w:pPr>
        <w:spacing w:after="200"/>
        <w:ind w:right="49"/>
        <w:jc w:val="center"/>
        <w:rPr>
          <w:rFonts w:ascii="Montserrat" w:eastAsia="Calibri" w:hAnsi="Montserrat" w:cs="Arial"/>
          <w:b/>
          <w:bCs/>
          <w:sz w:val="16"/>
          <w:szCs w:val="18"/>
          <w:lang w:val="es-ES"/>
        </w:rPr>
      </w:pPr>
      <w:r w:rsidRPr="007D2F15">
        <w:rPr>
          <w:rFonts w:ascii="Montserrat" w:eastAsia="Calibri" w:hAnsi="Montserrat" w:cs="Arial"/>
          <w:b/>
          <w:bCs/>
          <w:sz w:val="16"/>
          <w:szCs w:val="18"/>
          <w:lang w:val="es-ES"/>
        </w:rPr>
        <w:t>CONVOCA</w:t>
      </w:r>
    </w:p>
    <w:p w14:paraId="67021F9E" w14:textId="79C8DCE9" w:rsidR="00DD4CDC" w:rsidRPr="007D2F15" w:rsidRDefault="00DD4CDC" w:rsidP="00DD4CDC">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A las personas físicas y morales de </w:t>
      </w:r>
      <w:r w:rsidRPr="007D2F15">
        <w:rPr>
          <w:rFonts w:ascii="Montserrat" w:eastAsia="Calibri" w:hAnsi="Montserrat" w:cs="Arial"/>
          <w:b/>
          <w:bCs/>
          <w:sz w:val="16"/>
          <w:szCs w:val="18"/>
          <w:lang w:val="es-ES"/>
        </w:rPr>
        <w:t>Nacionalidad Mexicana</w:t>
      </w:r>
      <w:r w:rsidRPr="007D2F15">
        <w:rPr>
          <w:rFonts w:ascii="Montserrat" w:eastAsia="Calibri" w:hAnsi="Montserrat" w:cs="Arial"/>
          <w:bCs/>
          <w:sz w:val="16"/>
          <w:szCs w:val="18"/>
          <w:lang w:val="es-ES"/>
        </w:rPr>
        <w:t>,</w:t>
      </w:r>
      <w:r w:rsidRPr="007D2F15">
        <w:rPr>
          <w:rFonts w:ascii="Montserrat" w:eastAsia="Calibri" w:hAnsi="Montserrat"/>
          <w:sz w:val="16"/>
          <w:szCs w:val="18"/>
        </w:rPr>
        <w:t xml:space="preserve"> </w:t>
      </w:r>
      <w:r w:rsidRPr="007D2F15">
        <w:rPr>
          <w:rFonts w:ascii="Montserrat" w:eastAsia="Calibri" w:hAnsi="Montserrat" w:cs="Arial"/>
          <w:bCs/>
          <w:sz w:val="16"/>
          <w:szCs w:val="18"/>
          <w:lang w:val="es-ES"/>
        </w:rPr>
        <w:t xml:space="preserve">a participar en la LICITACIÓN PÚBLICA NACIONAL ELECTRÓNICA DE </w:t>
      </w:r>
      <w:r w:rsidR="0030345D" w:rsidRPr="007D2F15">
        <w:rPr>
          <w:rFonts w:ascii="Montserrat" w:eastAsia="Calibri" w:hAnsi="Montserrat" w:cs="Arial"/>
          <w:bCs/>
          <w:sz w:val="16"/>
          <w:szCs w:val="18"/>
          <w:lang w:val="es-ES"/>
        </w:rPr>
        <w:t xml:space="preserve">SERVICIOS </w:t>
      </w:r>
      <w:r w:rsidRPr="007D2F15">
        <w:rPr>
          <w:rFonts w:ascii="Montserrat" w:eastAsia="Calibri" w:hAnsi="Montserrat" w:cs="Arial"/>
          <w:bCs/>
          <w:sz w:val="16"/>
          <w:szCs w:val="18"/>
          <w:lang w:val="es-ES"/>
        </w:rPr>
        <w:t>No. LA-011L3P001-</w:t>
      </w:r>
      <w:r w:rsidR="00396B40">
        <w:rPr>
          <w:rFonts w:ascii="Montserrat" w:eastAsia="Calibri" w:hAnsi="Montserrat" w:cs="Arial"/>
          <w:bCs/>
          <w:sz w:val="16"/>
          <w:szCs w:val="18"/>
          <w:lang w:val="es-ES"/>
        </w:rPr>
        <w:t>E55</w:t>
      </w:r>
      <w:r w:rsidRPr="007D2F15">
        <w:rPr>
          <w:rFonts w:ascii="Montserrat" w:eastAsia="Calibri" w:hAnsi="Montserrat" w:cs="Arial"/>
          <w:bCs/>
          <w:sz w:val="16"/>
          <w:szCs w:val="18"/>
          <w:lang w:val="es-ES"/>
        </w:rPr>
        <w:t>-2019, relativa a la “</w:t>
      </w:r>
      <w:r w:rsidR="003C52F8">
        <w:rPr>
          <w:rFonts w:ascii="Montserrat" w:eastAsia="Calibri" w:hAnsi="Montserrat" w:cs="Arial"/>
          <w:b/>
          <w:bCs/>
          <w:sz w:val="16"/>
          <w:szCs w:val="18"/>
          <w:lang w:val="es-ES"/>
        </w:rPr>
        <w:t>Servicio de Mantenimiento a Inmuebles</w:t>
      </w:r>
      <w:r w:rsidRPr="007D2F15">
        <w:rPr>
          <w:rFonts w:ascii="Montserrat" w:eastAsia="Calibri" w:hAnsi="Montserrat" w:cs="Arial"/>
          <w:bCs/>
          <w:sz w:val="16"/>
          <w:szCs w:val="18"/>
          <w:lang w:val="es-ES"/>
        </w:rPr>
        <w:t>”, conforme a lo siguiente:</w:t>
      </w:r>
    </w:p>
    <w:p w14:paraId="2F686FAE" w14:textId="77777777" w:rsidR="006041FD" w:rsidRPr="007D2F15" w:rsidRDefault="006041FD" w:rsidP="00BC1E89">
      <w:pPr>
        <w:pStyle w:val="Prrafodelista"/>
        <w:numPr>
          <w:ilvl w:val="0"/>
          <w:numId w:val="4"/>
        </w:numPr>
        <w:shd w:val="clear" w:color="auto" w:fill="C0C0C0"/>
        <w:spacing w:after="120"/>
        <w:ind w:left="709"/>
        <w:jc w:val="both"/>
        <w:rPr>
          <w:rFonts w:ascii="Montserrat" w:hAnsi="Montserrat" w:cs="Arial"/>
          <w:b/>
          <w:caps/>
          <w:sz w:val="16"/>
          <w:szCs w:val="20"/>
        </w:rPr>
      </w:pPr>
      <w:r w:rsidRPr="007D2F15">
        <w:rPr>
          <w:rFonts w:ascii="Montserrat" w:hAnsi="Montserrat" w:cs="Arial"/>
          <w:b/>
          <w:caps/>
          <w:sz w:val="16"/>
          <w:szCs w:val="20"/>
        </w:rPr>
        <w:t>definición de términos y ACRÓNIMOS.</w:t>
      </w:r>
    </w:p>
    <w:p w14:paraId="54913FC0" w14:textId="77777777" w:rsidR="006041FD" w:rsidRPr="007D2F15" w:rsidRDefault="006041FD" w:rsidP="00BC1E89">
      <w:pPr>
        <w:pStyle w:val="Prrafodelista"/>
        <w:numPr>
          <w:ilvl w:val="0"/>
          <w:numId w:val="5"/>
        </w:numPr>
        <w:spacing w:after="120"/>
        <w:jc w:val="both"/>
        <w:rPr>
          <w:rFonts w:ascii="Montserrat" w:hAnsi="Montserrat" w:cs="Arial"/>
          <w:sz w:val="16"/>
          <w:szCs w:val="20"/>
        </w:rPr>
      </w:pPr>
      <w:r w:rsidRPr="007D2F15">
        <w:rPr>
          <w:rFonts w:ascii="Montserrat" w:hAnsi="Montserrat" w:cs="Arial"/>
          <w:b/>
          <w:sz w:val="16"/>
          <w:szCs w:val="20"/>
        </w:rPr>
        <w:t>Definición de términos.</w:t>
      </w:r>
    </w:p>
    <w:p w14:paraId="634784E9" w14:textId="77777777" w:rsidR="006041FD" w:rsidRPr="007D2F15" w:rsidRDefault="006041FD"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Para efectos de esta convocatoria, adicionalmente a las definiciones contenidas en el artículo 2 de la Ley de Adquisiciones, Arrendamientos y Servicios del Sector Público y artículo 2 de su Reglamento, se entenderá por:</w:t>
      </w:r>
    </w:p>
    <w:p w14:paraId="71A56736"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Abastecimiento Simultáneo: </w:t>
      </w:r>
      <w:r w:rsidRPr="007D2F15">
        <w:rPr>
          <w:rFonts w:ascii="Montserrat" w:hAnsi="Montserrat" w:cs="Arial"/>
          <w:sz w:val="16"/>
          <w:szCs w:val="16"/>
        </w:rPr>
        <w:t>Distribuir entre dos o más proveedores las partidas de bienes o servicios, cuando así lo hayan establecido en la convocatoria a la licitación, siempre que con ello no restrinjan la libre participación.</w:t>
      </w:r>
    </w:p>
    <w:p w14:paraId="71757FA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Acuerdo:</w:t>
      </w:r>
      <w:r w:rsidRPr="007D2F15">
        <w:rPr>
          <w:rFonts w:ascii="Montserrat" w:hAnsi="Montserrat" w:cs="Arial"/>
          <w:sz w:val="16"/>
          <w:szCs w:val="16"/>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7D2F15">
        <w:rPr>
          <w:sz w:val="16"/>
          <w:szCs w:val="16"/>
        </w:rPr>
        <w:t xml:space="preserve"> </w:t>
      </w:r>
      <w:r w:rsidRPr="007D2F15">
        <w:rPr>
          <w:rFonts w:ascii="Montserrat" w:hAnsi="Montserrat" w:cs="Arial"/>
          <w:sz w:val="16"/>
          <w:szCs w:val="16"/>
        </w:rPr>
        <w:t xml:space="preserve">inconformidades por la misma vía </w:t>
      </w:r>
    </w:p>
    <w:p w14:paraId="43AFC978"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Administrador del Contrato: </w:t>
      </w:r>
      <w:r w:rsidRPr="007D2F15">
        <w:rPr>
          <w:rFonts w:ascii="Montserrat" w:hAnsi="Montserrat" w:cs="Arial"/>
          <w:sz w:val="16"/>
          <w:szCs w:val="16"/>
        </w:rPr>
        <w:t>Servidor(es) público(s) en quien recae la responsabilidad de dar seguimiento al cumplimiento de las obligaciones establecidas en el contrato.</w:t>
      </w:r>
    </w:p>
    <w:p w14:paraId="49D0CE4B" w14:textId="625C8D96"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contratante: </w:t>
      </w:r>
      <w:r w:rsidRPr="007D2F15">
        <w:rPr>
          <w:rFonts w:ascii="Montserrat" w:hAnsi="Montserrat" w:cs="Arial"/>
          <w:sz w:val="16"/>
          <w:szCs w:val="16"/>
        </w:rPr>
        <w:t xml:space="preserve">La facultada en la entidad para realizar procedimientos de contratación a efecto de adquirir bienes </w:t>
      </w:r>
      <w:r w:rsidR="00A70E6C">
        <w:rPr>
          <w:rFonts w:ascii="Montserrat" w:hAnsi="Montserrat" w:cs="Arial"/>
          <w:sz w:val="16"/>
          <w:szCs w:val="16"/>
        </w:rPr>
        <w:t xml:space="preserve">o contratar servicios </w:t>
      </w:r>
      <w:r w:rsidRPr="007D2F15">
        <w:rPr>
          <w:rFonts w:ascii="Montserrat" w:hAnsi="Montserrat" w:cs="Arial"/>
          <w:sz w:val="16"/>
          <w:szCs w:val="16"/>
        </w:rPr>
        <w:t>que requiera la entidad de que se trate;</w:t>
      </w:r>
    </w:p>
    <w:p w14:paraId="6A86FAF2" w14:textId="25A23BD3"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requirente: </w:t>
      </w:r>
      <w:r w:rsidRPr="007D2F15">
        <w:rPr>
          <w:rFonts w:ascii="Montserrat" w:hAnsi="Montserrat" w:cs="Arial"/>
          <w:sz w:val="16"/>
          <w:szCs w:val="16"/>
        </w:rPr>
        <w:t>La que, en la entidad, solicite o requiera formalmente la adquisición de bienes</w:t>
      </w:r>
      <w:r w:rsidR="00A70E6C">
        <w:rPr>
          <w:rFonts w:ascii="Montserrat" w:hAnsi="Montserrat" w:cs="Arial"/>
          <w:sz w:val="16"/>
          <w:szCs w:val="16"/>
        </w:rPr>
        <w:t xml:space="preserve"> o contratar servicios </w:t>
      </w:r>
      <w:r w:rsidRPr="007D2F15">
        <w:rPr>
          <w:rFonts w:ascii="Montserrat" w:hAnsi="Montserrat" w:cs="Arial"/>
          <w:sz w:val="16"/>
          <w:szCs w:val="16"/>
        </w:rPr>
        <w:t>o bien aquella que los utilizará;</w:t>
      </w:r>
    </w:p>
    <w:p w14:paraId="5755FEBD"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Área técnica</w:t>
      </w:r>
      <w:r w:rsidRPr="007D2F15">
        <w:rPr>
          <w:rFonts w:ascii="Montserrat" w:hAnsi="Montserrat"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9C2C885" w14:textId="77777777" w:rsidR="001355E6" w:rsidRPr="007D2F15" w:rsidRDefault="001355E6" w:rsidP="00BC1E89">
      <w:pPr>
        <w:pStyle w:val="Prrafodelista"/>
        <w:numPr>
          <w:ilvl w:val="1"/>
          <w:numId w:val="5"/>
        </w:numPr>
        <w:spacing w:after="120"/>
        <w:ind w:left="1134" w:hanging="708"/>
        <w:jc w:val="both"/>
        <w:rPr>
          <w:rFonts w:ascii="Montserrat" w:hAnsi="Montserrat" w:cs="Arial"/>
          <w:b/>
          <w:sz w:val="16"/>
          <w:szCs w:val="20"/>
        </w:rPr>
      </w:pPr>
      <w:r w:rsidRPr="007D2F15">
        <w:rPr>
          <w:rFonts w:ascii="Montserrat" w:hAnsi="Montserrat" w:cs="Arial"/>
          <w:b/>
          <w:sz w:val="16"/>
          <w:szCs w:val="20"/>
        </w:rPr>
        <w:t>Cadenas Productivas</w:t>
      </w:r>
      <w:r w:rsidR="002C387F" w:rsidRPr="007D2F15">
        <w:rPr>
          <w:rFonts w:ascii="Montserrat" w:hAnsi="Montserrat" w:cs="Arial"/>
          <w:sz w:val="16"/>
          <w:szCs w:val="20"/>
        </w:rPr>
        <w:t>: Nacional Financiera e</w:t>
      </w:r>
      <w:r w:rsidRPr="007D2F15">
        <w:rPr>
          <w:rFonts w:ascii="Montserrat" w:hAnsi="Montserrat" w:cs="Arial"/>
          <w:sz w:val="16"/>
          <w:szCs w:val="20"/>
        </w:rPr>
        <w:t xml:space="preserve">s un mecanismo creado para realizar pago electrónico a proveedores de manera más ágil, pues brinda herramientas que facilitan los </w:t>
      </w:r>
      <w:r w:rsidR="00BC39FB" w:rsidRPr="007D2F15">
        <w:rPr>
          <w:rFonts w:ascii="Montserrat" w:hAnsi="Montserrat" w:cs="Arial"/>
          <w:sz w:val="16"/>
          <w:szCs w:val="20"/>
        </w:rPr>
        <w:t>trámites</w:t>
      </w:r>
      <w:r w:rsidRPr="007D2F15">
        <w:rPr>
          <w:rFonts w:ascii="Montserrat" w:hAnsi="Montserrat" w:cs="Arial"/>
          <w:sz w:val="16"/>
          <w:szCs w:val="20"/>
        </w:rPr>
        <w:t xml:space="preserve"> de pago, otorgan liquidez a las pymes a un bajo costo, y fomenta la transparencia en este procedimiento.</w:t>
      </w:r>
    </w:p>
    <w:p w14:paraId="5093630B" w14:textId="2943551B" w:rsidR="001355E6"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Caso fortuito o de fuerza mayor:</w:t>
      </w:r>
      <w:r w:rsidRPr="007D2F15">
        <w:rPr>
          <w:rFonts w:ascii="Montserrat" w:hAnsi="Montserrat" w:cs="Arial"/>
          <w:sz w:val="16"/>
          <w:szCs w:val="20"/>
        </w:rPr>
        <w:t xml:space="preserve"> Hecho o acto imprevisible o inevitable generado por la naturaleza o por el hombre, que impide a una de las partes el cumplimiento de una obligación, sin culpa o negligencia de la parte afecta</w:t>
      </w:r>
      <w:r w:rsidR="003D5191" w:rsidRPr="007D2F15">
        <w:rPr>
          <w:rFonts w:ascii="Montserrat" w:hAnsi="Montserrat" w:cs="Arial"/>
          <w:sz w:val="16"/>
          <w:szCs w:val="20"/>
        </w:rPr>
        <w:t xml:space="preserve">                                                                                                                                    </w:t>
      </w:r>
      <w:r w:rsidRPr="007D2F15">
        <w:rPr>
          <w:rFonts w:ascii="Montserrat" w:hAnsi="Montserrat" w:cs="Arial"/>
          <w:sz w:val="16"/>
          <w:szCs w:val="20"/>
        </w:rPr>
        <w:t xml:space="preserve">da. Dejarán de ser fortuitos o de fuerzas mayores aquellas que se produzcan deliberadamente por el afectado o éste </w:t>
      </w:r>
      <w:r w:rsidR="001355E6" w:rsidRPr="007D2F15">
        <w:rPr>
          <w:rFonts w:ascii="Montserrat" w:hAnsi="Montserrat" w:cs="Arial"/>
          <w:sz w:val="16"/>
          <w:szCs w:val="20"/>
        </w:rPr>
        <w:t>haya contribuido para que se produzcan.</w:t>
      </w:r>
    </w:p>
    <w:p w14:paraId="59E8270F"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COMPRANET:</w:t>
      </w:r>
      <w:r w:rsidRPr="007D2F15">
        <w:rPr>
          <w:rFonts w:ascii="Montserrat" w:hAnsi="Montserrat" w:cs="Arial"/>
          <w:sz w:val="16"/>
          <w:szCs w:val="16"/>
        </w:rPr>
        <w:t xml:space="preserve"> El Sistema Electrónico de información pública gubernamental sobre adquisiciones, arrendamientos y servicios. con dirección electrónica en Internet: </w:t>
      </w:r>
      <w:hyperlink r:id="rId8" w:history="1">
        <w:r w:rsidRPr="007D2F15">
          <w:rPr>
            <w:rStyle w:val="Hipervnculo"/>
            <w:rFonts w:ascii="Montserrat" w:hAnsi="Montserrat" w:cs="Arial"/>
            <w:color w:val="auto"/>
            <w:sz w:val="16"/>
            <w:szCs w:val="16"/>
            <w:u w:val="none"/>
          </w:rPr>
          <w:t>http://www.compranet.gob.mx</w:t>
        </w:r>
      </w:hyperlink>
      <w:r w:rsidRPr="007D2F15">
        <w:rPr>
          <w:rFonts w:ascii="Montserrat" w:hAnsi="Montserrat" w:cs="Arial"/>
          <w:sz w:val="16"/>
          <w:szCs w:val="16"/>
        </w:rPr>
        <w:t xml:space="preserve"> </w:t>
      </w:r>
    </w:p>
    <w:p w14:paraId="414B76D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Convocante: </w:t>
      </w:r>
      <w:r w:rsidR="00BC39FB" w:rsidRPr="007D2F15">
        <w:rPr>
          <w:rFonts w:ascii="Montserrat" w:hAnsi="Montserrat" w:cs="Arial"/>
          <w:sz w:val="16"/>
          <w:szCs w:val="20"/>
        </w:rPr>
        <w:t>El Centro de Enseñanza Técnica Industrial</w:t>
      </w:r>
      <w:r w:rsidRPr="007D2F15">
        <w:rPr>
          <w:rFonts w:ascii="Montserrat" w:hAnsi="Montserrat" w:cs="Arial"/>
          <w:sz w:val="16"/>
          <w:szCs w:val="20"/>
        </w:rPr>
        <w:t xml:space="preserve"> que emite la </w:t>
      </w:r>
      <w:r w:rsidR="00BC39FB" w:rsidRPr="007D2F15">
        <w:rPr>
          <w:rFonts w:ascii="Montserrat" w:hAnsi="Montserrat" w:cs="Arial"/>
          <w:sz w:val="16"/>
          <w:szCs w:val="20"/>
        </w:rPr>
        <w:t xml:space="preserve">presente </w:t>
      </w:r>
      <w:r w:rsidR="0079384A" w:rsidRPr="007D2F15">
        <w:rPr>
          <w:rFonts w:ascii="Montserrat" w:hAnsi="Montserrat" w:cs="Arial"/>
          <w:sz w:val="16"/>
          <w:szCs w:val="20"/>
        </w:rPr>
        <w:t xml:space="preserve">Convocatoria </w:t>
      </w:r>
      <w:r w:rsidRPr="007D2F15">
        <w:rPr>
          <w:rFonts w:ascii="Montserrat" w:hAnsi="Montserrat" w:cs="Arial"/>
          <w:sz w:val="16"/>
          <w:szCs w:val="20"/>
        </w:rPr>
        <w:t xml:space="preserve">de </w:t>
      </w:r>
      <w:r w:rsidR="0079384A" w:rsidRPr="007D2F15">
        <w:rPr>
          <w:rFonts w:ascii="Montserrat" w:hAnsi="Montserrat" w:cs="Arial"/>
          <w:sz w:val="16"/>
          <w:szCs w:val="20"/>
        </w:rPr>
        <w:t>Licitación</w:t>
      </w:r>
      <w:r w:rsidR="00BC39FB" w:rsidRPr="007D2F15">
        <w:rPr>
          <w:rFonts w:ascii="Montserrat" w:hAnsi="Montserrat" w:cs="Arial"/>
          <w:sz w:val="16"/>
          <w:szCs w:val="20"/>
        </w:rPr>
        <w:t xml:space="preserve"> Pública Nacional</w:t>
      </w:r>
      <w:r w:rsidRPr="007D2F15">
        <w:rPr>
          <w:rFonts w:ascii="Montserrat" w:hAnsi="Montserrat" w:cs="Arial"/>
          <w:b/>
          <w:sz w:val="16"/>
          <w:szCs w:val="20"/>
        </w:rPr>
        <w:t>.</w:t>
      </w:r>
    </w:p>
    <w:p w14:paraId="071AC16B"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Convocatoria:</w:t>
      </w:r>
      <w:r w:rsidRPr="007D2F15">
        <w:rPr>
          <w:rFonts w:ascii="Montserrat" w:hAnsi="Montserrat" w:cs="Arial"/>
          <w:sz w:val="16"/>
          <w:szCs w:val="20"/>
        </w:rPr>
        <w:t xml:space="preserve"> El presente documento que contiene las condiciones y requisitos que regirán y serán aplicados en este procedimiento de </w:t>
      </w:r>
      <w:r w:rsidR="0094056F" w:rsidRPr="007D2F15">
        <w:rPr>
          <w:rFonts w:ascii="Montserrat" w:hAnsi="Montserrat" w:cs="Arial"/>
          <w:sz w:val="16"/>
          <w:szCs w:val="20"/>
        </w:rPr>
        <w:t xml:space="preserve">Licitación Pública </w:t>
      </w:r>
      <w:r w:rsidRPr="007D2F15">
        <w:rPr>
          <w:rFonts w:ascii="Montserrat" w:hAnsi="Montserrat" w:cs="Arial"/>
          <w:sz w:val="16"/>
          <w:szCs w:val="20"/>
        </w:rPr>
        <w:t>y el (los</w:t>
      </w:r>
      <w:r w:rsidR="00980E80" w:rsidRPr="007D2F15">
        <w:rPr>
          <w:rFonts w:ascii="Montserrat" w:hAnsi="Montserrat" w:cs="Arial"/>
          <w:sz w:val="16"/>
          <w:szCs w:val="20"/>
        </w:rPr>
        <w:t>) contrato</w:t>
      </w:r>
      <w:r w:rsidRPr="007D2F15">
        <w:rPr>
          <w:rFonts w:ascii="Montserrat" w:hAnsi="Montserrat" w:cs="Arial"/>
          <w:sz w:val="16"/>
          <w:szCs w:val="20"/>
        </w:rPr>
        <w:t xml:space="preserve"> (s) que se suscriba (n).</w:t>
      </w:r>
    </w:p>
    <w:p w14:paraId="287AD8E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lastRenderedPageBreak/>
        <w:t xml:space="preserve">Contrato: </w:t>
      </w:r>
      <w:r w:rsidRPr="007D2F15">
        <w:rPr>
          <w:rFonts w:ascii="Montserrat" w:hAnsi="Montserrat" w:cs="Arial"/>
          <w:sz w:val="16"/>
          <w:szCs w:val="20"/>
        </w:rPr>
        <w:t xml:space="preserve">Documento legal que constituye el acuerdo de voluntades entre </w:t>
      </w:r>
      <w:r w:rsidR="00BC39FB" w:rsidRPr="007D2F15">
        <w:rPr>
          <w:rFonts w:ascii="Montserrat" w:hAnsi="Montserrat" w:cs="Arial"/>
          <w:b/>
          <w:sz w:val="16"/>
          <w:szCs w:val="20"/>
        </w:rPr>
        <w:t>“EL CETI”</w:t>
      </w:r>
      <w:r w:rsidRPr="007D2F15">
        <w:rPr>
          <w:rFonts w:ascii="Montserrat" w:hAnsi="Montserrat" w:cs="Arial"/>
          <w:sz w:val="16"/>
          <w:szCs w:val="20"/>
        </w:rPr>
        <w:t xml:space="preserve"> y el Licitante Ganador, por medio del cual se crean o transfieren las obligaciones y derechos objeto del presente procedimiento de contratación.</w:t>
      </w:r>
    </w:p>
    <w:p w14:paraId="0BDFBDC9"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Convenio de Participación</w:t>
      </w:r>
      <w:r w:rsidRPr="007D2F15">
        <w:rPr>
          <w:rFonts w:ascii="Montserrat" w:hAnsi="Montserrat" w:cs="Arial"/>
          <w:sz w:val="16"/>
          <w:szCs w:val="20"/>
        </w:rPr>
        <w:t xml:space="preserve"> </w:t>
      </w:r>
      <w:r w:rsidRPr="007D2F15">
        <w:rPr>
          <w:rFonts w:ascii="Montserrat" w:hAnsi="Montserrat" w:cs="Arial"/>
          <w:b/>
          <w:sz w:val="16"/>
          <w:szCs w:val="20"/>
        </w:rPr>
        <w:t>Conjunta</w:t>
      </w:r>
      <w:r w:rsidRPr="007D2F15">
        <w:rPr>
          <w:rFonts w:ascii="Montserrat" w:hAnsi="Montserrat" w:cs="Arial"/>
          <w:sz w:val="16"/>
          <w:szCs w:val="20"/>
        </w:rPr>
        <w:t>:</w:t>
      </w:r>
      <w:r w:rsidR="00B427EB" w:rsidRPr="007D2F15">
        <w:rPr>
          <w:rFonts w:ascii="Montserrat" w:hAnsi="Montserrat" w:cs="Arial"/>
          <w:sz w:val="16"/>
          <w:szCs w:val="20"/>
        </w:rPr>
        <w:t xml:space="preserve"> </w:t>
      </w:r>
      <w:r w:rsidRPr="007D2F15">
        <w:rPr>
          <w:rFonts w:ascii="Montserrat" w:hAnsi="Montserrat" w:cs="Arial"/>
          <w:sz w:val="16"/>
          <w:szCs w:val="20"/>
        </w:rPr>
        <w:t>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21806D69"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Cuenta por Pagar: </w:t>
      </w:r>
      <w:r w:rsidRPr="007D2F15">
        <w:rPr>
          <w:rFonts w:ascii="Montserrat" w:hAnsi="Montserrat" w:cs="Arial"/>
          <w:sz w:val="16"/>
          <w:szCs w:val="20"/>
        </w:rPr>
        <w:t>Derechos de cobro a favor de los proveedores o contratistas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dados de alta en cadenas productivas. </w:t>
      </w:r>
    </w:p>
    <w:p w14:paraId="56F2211F"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Factoraje O Descuento Electrónico:</w:t>
      </w:r>
      <w:r w:rsidRPr="007D2F15">
        <w:rPr>
          <w:rFonts w:ascii="Montserrat" w:hAnsi="Montserrat" w:cs="Arial"/>
          <w:sz w:val="16"/>
          <w:szCs w:val="20"/>
        </w:rPr>
        <w:t xml:space="preserve"> Acto mediante el cual un intermediario financiero adquiere la propiedad de las cuentas por pagar en cadenas productivas</w:t>
      </w:r>
    </w:p>
    <w:p w14:paraId="21ED8325" w14:textId="77777777" w:rsidR="006041FD"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Firma Electrónica de la </w:t>
      </w:r>
      <w:r w:rsidR="00EA694D" w:rsidRPr="007D2F15">
        <w:rPr>
          <w:rFonts w:ascii="Montserrat" w:hAnsi="Montserrat" w:cs="Arial"/>
          <w:b/>
          <w:sz w:val="16"/>
          <w:szCs w:val="20"/>
        </w:rPr>
        <w:t>Proposición</w:t>
      </w:r>
      <w:r w:rsidRPr="007D2F15">
        <w:rPr>
          <w:rFonts w:ascii="Montserrat" w:hAnsi="Montserrat" w:cs="Arial"/>
          <w:b/>
          <w:sz w:val="16"/>
          <w:szCs w:val="20"/>
        </w:rPr>
        <w:t xml:space="preserve">: </w:t>
      </w:r>
      <w:r w:rsidRPr="007D2F15">
        <w:rPr>
          <w:rFonts w:ascii="Montserrat" w:hAnsi="Montserrat" w:cs="Arial"/>
          <w:sz w:val="16"/>
          <w:szCs w:val="20"/>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14:paraId="2FCCF6F6" w14:textId="77777777" w:rsidR="001355E6" w:rsidRPr="007D2F15" w:rsidRDefault="00166F09"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Intermediario </w:t>
      </w:r>
      <w:r w:rsidR="00EA694D" w:rsidRPr="007D2F15">
        <w:rPr>
          <w:rFonts w:ascii="Montserrat" w:hAnsi="Montserrat" w:cs="Arial"/>
          <w:b/>
          <w:sz w:val="16"/>
          <w:szCs w:val="20"/>
        </w:rPr>
        <w:t>Financiero</w:t>
      </w:r>
      <w:r w:rsidR="001355E6" w:rsidRPr="007D2F15">
        <w:rPr>
          <w:rFonts w:ascii="Montserrat" w:hAnsi="Montserrat" w:cs="Arial"/>
          <w:b/>
          <w:sz w:val="16"/>
          <w:szCs w:val="20"/>
        </w:rPr>
        <w:t xml:space="preserve">: </w:t>
      </w:r>
      <w:r w:rsidR="001355E6" w:rsidRPr="007D2F15">
        <w:rPr>
          <w:rFonts w:ascii="Montserrat" w:hAnsi="Montserrat" w:cs="Arial"/>
          <w:sz w:val="16"/>
          <w:szCs w:val="20"/>
        </w:rPr>
        <w:t xml:space="preserve">instituciones bancarias o no bancarias, que puedan realizar operaciones de factoraje o descuento electrónico en cadenas productivas. </w:t>
      </w:r>
    </w:p>
    <w:p w14:paraId="41F70115"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Investigación de mercado:</w:t>
      </w:r>
      <w:r w:rsidRPr="007D2F15">
        <w:rPr>
          <w:rFonts w:ascii="Montserrat" w:hAnsi="Montserrat" w:cs="Arial"/>
          <w:sz w:val="16"/>
          <w:szCs w:val="16"/>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41B2020D" w14:textId="77777777" w:rsidR="001E4241" w:rsidRPr="007D2F15" w:rsidRDefault="006041FD"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 xml:space="preserve">Licitante </w:t>
      </w:r>
      <w:r w:rsidR="00EA694D" w:rsidRPr="007D2F15">
        <w:rPr>
          <w:rFonts w:ascii="Montserrat" w:hAnsi="Montserrat" w:cs="Arial"/>
          <w:b/>
          <w:sz w:val="16"/>
          <w:szCs w:val="20"/>
        </w:rPr>
        <w:t>Ganador</w:t>
      </w:r>
      <w:r w:rsidRPr="007D2F15">
        <w:rPr>
          <w:rFonts w:ascii="Montserrat" w:hAnsi="Montserrat" w:cs="Arial"/>
          <w:b/>
          <w:sz w:val="16"/>
          <w:szCs w:val="20"/>
        </w:rPr>
        <w:t>:</w:t>
      </w:r>
      <w:r w:rsidRPr="007D2F15">
        <w:rPr>
          <w:rFonts w:ascii="Montserrat" w:hAnsi="Montserrat" w:cs="Arial"/>
          <w:sz w:val="16"/>
          <w:szCs w:val="20"/>
        </w:rPr>
        <w:t xml:space="preserve"> La(s) persona(s) física(s) o moral(es) que resulte(n) con adjudicación en la partida de la presente Licitación Pública de acuerdo a lo  que se especifique en el acta de Fallo respectiva.</w:t>
      </w:r>
    </w:p>
    <w:p w14:paraId="2047512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Medios Remotos de Comunicación Electrónica:</w:t>
      </w:r>
      <w:r w:rsidRPr="007D2F15">
        <w:rPr>
          <w:rFonts w:ascii="Montserrat" w:hAnsi="Montserrat" w:cs="Arial"/>
          <w:sz w:val="16"/>
          <w:szCs w:val="16"/>
        </w:rPr>
        <w:t xml:space="preserve"> Los dispositivos tecnológicos para efectuar transmisión de datos e información a través de computadoras, líneas telefónicas, enlaces dedicados, microondas y similares.</w:t>
      </w:r>
    </w:p>
    <w:p w14:paraId="6B009D87"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MIPYMES:</w:t>
      </w:r>
      <w:r w:rsidRPr="007D2F15">
        <w:rPr>
          <w:rFonts w:ascii="Montserrat" w:hAnsi="Montserrat" w:cs="Arial"/>
          <w:sz w:val="16"/>
          <w:szCs w:val="16"/>
        </w:rPr>
        <w:t xml:space="preserve"> Las micro, pequeñas y medianas empresas de nacionalidad mexicana a que hace referencia Ley de Adquisiciones, Arrendamientos y Servicios del Sector Público para el Desarrollo de la Competitividad de la Micro, Pequeña y Mediana Empresa;</w:t>
      </w:r>
    </w:p>
    <w:p w14:paraId="7ECD9C86"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Partida o concepto:</w:t>
      </w:r>
      <w:r w:rsidRPr="007D2F15">
        <w:rPr>
          <w:rFonts w:ascii="Montserrat" w:hAnsi="Montserrat" w:cs="Arial"/>
          <w:sz w:val="16"/>
          <w:szCs w:val="16"/>
        </w:rPr>
        <w:t xml:space="preserve"> La división o desglose de los bienes a adquirir o arrendar o de los servicios a contratar, contenidos en un procedimiento de contratación o en un contrato, para diferenciarlos unos de otros, clasificarlos o agruparlos;</w:t>
      </w:r>
    </w:p>
    <w:p w14:paraId="30FAC800" w14:textId="40EA1955"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Precios fijos:</w:t>
      </w:r>
      <w:r w:rsidRPr="007D2F15">
        <w:rPr>
          <w:rFonts w:ascii="Montserrat" w:hAnsi="Montserrat" w:cs="Arial"/>
          <w:sz w:val="16"/>
          <w:szCs w:val="16"/>
        </w:rPr>
        <w:t xml:space="preserve"> Se entiende por precios fijos los que no están sujetos a ninguna variación y se mantienen así desde el momento de la presentación y apertura de las proposiciones hasta la total entrega y facturación correspondiente de la </w:t>
      </w:r>
      <w:r w:rsidR="00F34659" w:rsidRPr="007D2F15">
        <w:rPr>
          <w:rFonts w:ascii="Montserrat" w:hAnsi="Montserrat" w:cs="Arial"/>
          <w:sz w:val="16"/>
          <w:szCs w:val="16"/>
        </w:rPr>
        <w:t>prestación de los servicios</w:t>
      </w:r>
      <w:r w:rsidRPr="007D2F15">
        <w:rPr>
          <w:rFonts w:ascii="Montserrat" w:hAnsi="Montserrat" w:cs="Arial"/>
          <w:sz w:val="16"/>
          <w:szCs w:val="16"/>
        </w:rPr>
        <w:t xml:space="preserve">. </w:t>
      </w:r>
    </w:p>
    <w:p w14:paraId="1FD783A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 no aceptable:</w:t>
      </w:r>
      <w:r w:rsidRPr="007D2F15">
        <w:rPr>
          <w:rFonts w:ascii="Montserrat" w:hAnsi="Montserrat" w:cs="Arial"/>
          <w:sz w:val="16"/>
          <w:szCs w:val="16"/>
        </w:rPr>
        <w:t xml:space="preserve"> Es aquél que, derivado de la investigación de mercado realizada, resulte superior o inferior en un diez por ciento al ofertado respecto del que se observa como mediana en dicha investigación o en su defecto, el promedio de las ofertas presentadas en la misma licitación, y</w:t>
      </w:r>
    </w:p>
    <w:p w14:paraId="40386B2B" w14:textId="65058835" w:rsidR="001355E6" w:rsidRPr="007D2F15" w:rsidRDefault="001355E6"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Precio Conveniente</w:t>
      </w:r>
      <w:r w:rsidR="00670A82" w:rsidRPr="007D2F15">
        <w:rPr>
          <w:rFonts w:ascii="Montserrat" w:hAnsi="Montserrat" w:cs="Arial"/>
          <w:b/>
          <w:sz w:val="16"/>
          <w:szCs w:val="20"/>
        </w:rPr>
        <w:t xml:space="preserve"> </w:t>
      </w:r>
      <w:r w:rsidRPr="007D2F15">
        <w:rPr>
          <w:rFonts w:ascii="Montserrat" w:hAnsi="Montserrat" w:cs="Arial"/>
          <w:sz w:val="16"/>
          <w:szCs w:val="20"/>
        </w:rPr>
        <w:t xml:space="preserve">Es aquel que se determina a partir de obtener el promedio de los precios preponderantes que resulten de las proposiciones aceptadas técnicamente en la </w:t>
      </w:r>
      <w:r w:rsidR="00980E80" w:rsidRPr="007D2F15">
        <w:rPr>
          <w:rFonts w:ascii="Montserrat" w:hAnsi="Montserrat" w:cs="Arial"/>
          <w:sz w:val="16"/>
          <w:szCs w:val="20"/>
        </w:rPr>
        <w:t>licitación y</w:t>
      </w:r>
      <w:r w:rsidRPr="007D2F15">
        <w:rPr>
          <w:rFonts w:ascii="Montserrat" w:hAnsi="Montserrat" w:cs="Arial"/>
          <w:sz w:val="16"/>
          <w:szCs w:val="20"/>
        </w:rPr>
        <w:t xml:space="preserve"> a éste se le resta el porcentaje que determine la dependencia o entidad en sus políticas, bases y lineamientos.</w:t>
      </w:r>
    </w:p>
    <w:p w14:paraId="4F742A9C" w14:textId="77777777" w:rsidR="001355E6" w:rsidRPr="007D2F15" w:rsidRDefault="001355E6" w:rsidP="00BC1E89">
      <w:pPr>
        <w:pStyle w:val="Prrafodelista"/>
        <w:numPr>
          <w:ilvl w:val="1"/>
          <w:numId w:val="5"/>
        </w:numPr>
        <w:spacing w:before="120" w:after="120"/>
        <w:ind w:left="1134" w:right="-2" w:hanging="774"/>
        <w:jc w:val="both"/>
        <w:rPr>
          <w:rFonts w:ascii="Montserrat" w:hAnsi="Montserrat" w:cs="Arial"/>
          <w:b/>
          <w:sz w:val="16"/>
          <w:szCs w:val="16"/>
        </w:rPr>
      </w:pPr>
      <w:r w:rsidRPr="007D2F15">
        <w:rPr>
          <w:rFonts w:ascii="Montserrat" w:hAnsi="Montserrat" w:cs="Arial"/>
          <w:b/>
          <w:sz w:val="16"/>
          <w:szCs w:val="20"/>
        </w:rPr>
        <w:t xml:space="preserve">Partida: </w:t>
      </w:r>
      <w:r w:rsidRPr="007D2F15">
        <w:rPr>
          <w:rFonts w:ascii="Montserrat" w:hAnsi="Montserrat" w:cs="Arial"/>
          <w:sz w:val="16"/>
          <w:szCs w:val="20"/>
        </w:rPr>
        <w:t xml:space="preserve">Nombre, descripción y cantidad de los </w:t>
      </w:r>
      <w:r w:rsidR="00253FD5" w:rsidRPr="007D2F15">
        <w:rPr>
          <w:rFonts w:ascii="Montserrat" w:hAnsi="Montserrat" w:cs="Arial"/>
          <w:sz w:val="16"/>
          <w:szCs w:val="20"/>
        </w:rPr>
        <w:t>servicios</w:t>
      </w:r>
      <w:r w:rsidRPr="007D2F15">
        <w:rPr>
          <w:rFonts w:ascii="Montserrat" w:hAnsi="Montserrat" w:cs="Arial"/>
          <w:sz w:val="16"/>
          <w:szCs w:val="20"/>
        </w:rPr>
        <w:t>.</w:t>
      </w:r>
    </w:p>
    <w:p w14:paraId="2A7BD796" w14:textId="33AC4A58" w:rsidR="00382877" w:rsidRDefault="001E4241" w:rsidP="00382877">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Sobre Electrónico</w:t>
      </w:r>
      <w:r w:rsidRPr="007D2F15">
        <w:rPr>
          <w:rFonts w:ascii="Montserrat" w:hAnsi="Montserrat" w:cs="Arial"/>
          <w:sz w:val="16"/>
          <w:szCs w:val="16"/>
        </w:rPr>
        <w:t>: Aquel que se remite a través de CompraNet, que contenga la propuesta técnica, económica y la demás documentación solicitada por la convocante y cuyo contenido sólo puede ser conocido en el acto de presentación y apertura de proposiciones en términos de la LAASSP.</w:t>
      </w:r>
    </w:p>
    <w:p w14:paraId="0BEEFD88" w14:textId="77777777" w:rsidR="00396B40" w:rsidRDefault="00396B40" w:rsidP="00396B40">
      <w:pPr>
        <w:pStyle w:val="Prrafodelista"/>
        <w:spacing w:before="120" w:after="120"/>
        <w:ind w:left="1134" w:right="-2"/>
        <w:jc w:val="both"/>
        <w:rPr>
          <w:rFonts w:ascii="Montserrat" w:hAnsi="Montserrat" w:cs="Arial"/>
          <w:sz w:val="16"/>
          <w:szCs w:val="16"/>
        </w:rPr>
      </w:pPr>
    </w:p>
    <w:p w14:paraId="0B82C52A" w14:textId="77777777" w:rsidR="00D679CB" w:rsidRDefault="00D679CB" w:rsidP="00396B40">
      <w:pPr>
        <w:pStyle w:val="Prrafodelista"/>
        <w:spacing w:before="120" w:after="120"/>
        <w:ind w:left="1134" w:right="-2"/>
        <w:jc w:val="both"/>
        <w:rPr>
          <w:rFonts w:ascii="Montserrat" w:hAnsi="Montserrat" w:cs="Arial"/>
          <w:sz w:val="16"/>
          <w:szCs w:val="16"/>
        </w:rPr>
      </w:pPr>
    </w:p>
    <w:p w14:paraId="624221C5" w14:textId="77777777" w:rsidR="006041FD" w:rsidRPr="007D2F15" w:rsidRDefault="006041FD" w:rsidP="00BC1E89">
      <w:pPr>
        <w:pStyle w:val="Prrafodelista"/>
        <w:numPr>
          <w:ilvl w:val="0"/>
          <w:numId w:val="5"/>
        </w:numPr>
        <w:jc w:val="both"/>
        <w:rPr>
          <w:rFonts w:ascii="Montserrat" w:hAnsi="Montserrat" w:cs="Arial"/>
          <w:sz w:val="16"/>
          <w:szCs w:val="20"/>
        </w:rPr>
      </w:pPr>
      <w:r w:rsidRPr="007D2F15">
        <w:rPr>
          <w:rFonts w:ascii="Montserrat" w:hAnsi="Montserrat" w:cs="Arial"/>
          <w:b/>
          <w:sz w:val="16"/>
          <w:szCs w:val="20"/>
        </w:rPr>
        <w:lastRenderedPageBreak/>
        <w:t>Acrónimos</w:t>
      </w:r>
      <w:r w:rsidRPr="007D2F15">
        <w:rPr>
          <w:rFonts w:ascii="Montserrat" w:hAnsi="Montserrat" w:cs="Arial"/>
          <w:sz w:val="16"/>
          <w:szCs w:val="20"/>
        </w:rPr>
        <w:t>.</w:t>
      </w:r>
    </w:p>
    <w:p w14:paraId="1E167210" w14:textId="77777777" w:rsidR="006041FD" w:rsidRPr="007D2F15" w:rsidRDefault="006041FD" w:rsidP="00BC1E89">
      <w:pPr>
        <w:pStyle w:val="Prrafodelista"/>
        <w:ind w:left="360"/>
        <w:jc w:val="both"/>
        <w:rPr>
          <w:rFonts w:ascii="Montserrat" w:hAnsi="Montserrat" w:cs="Arial"/>
          <w:sz w:val="16"/>
          <w:szCs w:val="20"/>
        </w:rPr>
      </w:pPr>
    </w:p>
    <w:p w14:paraId="5E228E14" w14:textId="77777777" w:rsidR="006041FD" w:rsidRPr="007D2F15" w:rsidRDefault="006041FD" w:rsidP="00BC1E89">
      <w:pPr>
        <w:pStyle w:val="Prrafodelista"/>
        <w:numPr>
          <w:ilvl w:val="1"/>
          <w:numId w:val="5"/>
        </w:numPr>
        <w:ind w:left="1134" w:hanging="708"/>
        <w:jc w:val="both"/>
        <w:rPr>
          <w:rFonts w:ascii="Montserrat" w:hAnsi="Montserrat" w:cs="Arial"/>
          <w:b/>
          <w:sz w:val="16"/>
          <w:szCs w:val="20"/>
        </w:rPr>
      </w:pPr>
      <w:r w:rsidRPr="007D2F15">
        <w:rPr>
          <w:rFonts w:ascii="Montserrat" w:hAnsi="Montserrat" w:cs="Arial"/>
          <w:b/>
          <w:sz w:val="16"/>
          <w:szCs w:val="20"/>
        </w:rPr>
        <w:t>DA:</w:t>
      </w:r>
      <w:r w:rsidR="00166F09" w:rsidRPr="007D2F15">
        <w:rPr>
          <w:rFonts w:ascii="Montserrat" w:hAnsi="Montserrat" w:cs="Arial"/>
          <w:sz w:val="16"/>
          <w:szCs w:val="20"/>
        </w:rPr>
        <w:t xml:space="preserve"> Dirección de Administrativa</w:t>
      </w:r>
    </w:p>
    <w:p w14:paraId="6EB16CEE" w14:textId="6D8D90E1" w:rsidR="006041FD" w:rsidRPr="007D2F15" w:rsidRDefault="0030345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w:t>
      </w:r>
      <w:r w:rsidR="006041FD" w:rsidRPr="007D2F15">
        <w:rPr>
          <w:rFonts w:ascii="Montserrat" w:hAnsi="Montserrat" w:cs="Arial"/>
          <w:b/>
          <w:sz w:val="16"/>
          <w:szCs w:val="20"/>
        </w:rPr>
        <w:t>A:</w:t>
      </w:r>
      <w:r w:rsidR="006041FD" w:rsidRPr="007D2F15">
        <w:rPr>
          <w:rFonts w:ascii="Montserrat" w:hAnsi="Montserrat" w:cs="Arial"/>
          <w:sz w:val="16"/>
          <w:szCs w:val="20"/>
        </w:rPr>
        <w:t xml:space="preserve"> Subdirección de Administración</w:t>
      </w:r>
    </w:p>
    <w:p w14:paraId="27ACD43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CETI:</w:t>
      </w:r>
      <w:r w:rsidRPr="007D2F15">
        <w:rPr>
          <w:rFonts w:ascii="Montserrat" w:hAnsi="Montserrat" w:cs="Arial"/>
          <w:sz w:val="16"/>
          <w:szCs w:val="20"/>
        </w:rPr>
        <w:t xml:space="preserve"> Centro de Enseñanza Técnica Industrial</w:t>
      </w:r>
    </w:p>
    <w:p w14:paraId="2C56B95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CLABE:</w:t>
      </w:r>
      <w:r w:rsidRPr="007D2F15">
        <w:rPr>
          <w:rFonts w:ascii="Montserrat" w:hAnsi="Montserrat" w:cs="Arial"/>
          <w:sz w:val="16"/>
          <w:szCs w:val="20"/>
        </w:rPr>
        <w:t xml:space="preserve"> Clave Bancaria Estandarizada.</w:t>
      </w:r>
    </w:p>
    <w:p w14:paraId="1610491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DOF:</w:t>
      </w:r>
      <w:r w:rsidRPr="007D2F15">
        <w:rPr>
          <w:rFonts w:ascii="Montserrat" w:hAnsi="Montserrat" w:cs="Arial"/>
          <w:sz w:val="16"/>
          <w:szCs w:val="20"/>
        </w:rPr>
        <w:t xml:space="preserve"> Diario Oficial de la Federación.</w:t>
      </w:r>
    </w:p>
    <w:p w14:paraId="09D1E4E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JRM: </w:t>
      </w:r>
      <w:r w:rsidRPr="007D2F15">
        <w:rPr>
          <w:rFonts w:ascii="Montserrat" w:hAnsi="Montserrat" w:cs="Arial"/>
          <w:sz w:val="16"/>
          <w:szCs w:val="20"/>
        </w:rPr>
        <w:t>Jefatura de Recursos Materiales, es la Unidad Administrativa que fungirá como área contratante.</w:t>
      </w:r>
    </w:p>
    <w:p w14:paraId="544860EA"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IMSS:</w:t>
      </w:r>
      <w:r w:rsidRPr="007D2F15">
        <w:rPr>
          <w:rFonts w:ascii="Montserrat" w:hAnsi="Montserrat" w:cs="Arial"/>
          <w:sz w:val="16"/>
          <w:szCs w:val="20"/>
        </w:rPr>
        <w:t xml:space="preserve"> Instituto Mexicano del Seguro Social.</w:t>
      </w:r>
    </w:p>
    <w:p w14:paraId="77BAE4C5"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IVA: </w:t>
      </w:r>
      <w:r w:rsidRPr="007D2F15">
        <w:rPr>
          <w:rFonts w:ascii="Montserrat" w:hAnsi="Montserrat" w:cs="Arial"/>
          <w:sz w:val="16"/>
          <w:szCs w:val="20"/>
        </w:rPr>
        <w:t>Impuesto al Valor Agregado.</w:t>
      </w:r>
    </w:p>
    <w:p w14:paraId="57E74BC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LAASSP:</w:t>
      </w:r>
      <w:r w:rsidRPr="007D2F15">
        <w:rPr>
          <w:rFonts w:ascii="Montserrat" w:hAnsi="Montserrat" w:cs="Arial"/>
          <w:sz w:val="16"/>
          <w:szCs w:val="20"/>
        </w:rPr>
        <w:t xml:space="preserve"> Ley de Adquisiciones, Arrendamientos y Servicios del Sector Público.</w:t>
      </w:r>
    </w:p>
    <w:p w14:paraId="5F52246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LFPA:</w:t>
      </w:r>
      <w:r w:rsidRPr="007D2F15">
        <w:rPr>
          <w:rFonts w:ascii="Montserrat" w:hAnsi="Montserrat" w:cs="Arial"/>
          <w:sz w:val="16"/>
          <w:szCs w:val="20"/>
        </w:rPr>
        <w:t xml:space="preserve"> Ley Federal de Procedimiento Administrativo.</w:t>
      </w:r>
    </w:p>
    <w:p w14:paraId="6D4C1FFE"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LFT:</w:t>
      </w:r>
      <w:r w:rsidRPr="007D2F15">
        <w:rPr>
          <w:rFonts w:ascii="Montserrat" w:hAnsi="Montserrat" w:cs="Arial"/>
          <w:sz w:val="16"/>
          <w:szCs w:val="20"/>
        </w:rPr>
        <w:t xml:space="preserve"> Ley Federal del Trabajo.</w:t>
      </w:r>
    </w:p>
    <w:p w14:paraId="1C744E88" w14:textId="77777777" w:rsidR="0079384A"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OIC:</w:t>
      </w:r>
      <w:r w:rsidRPr="007D2F15">
        <w:rPr>
          <w:rFonts w:ascii="Montserrat" w:hAnsi="Montserrat" w:cs="Arial"/>
          <w:sz w:val="16"/>
          <w:szCs w:val="20"/>
        </w:rPr>
        <w:t xml:space="preserve"> Órgano Interno de Control en </w:t>
      </w:r>
      <w:r w:rsidR="00BC39FB" w:rsidRPr="007D2F15">
        <w:rPr>
          <w:rFonts w:ascii="Montserrat" w:hAnsi="Montserrat" w:cs="Arial"/>
          <w:b/>
          <w:sz w:val="16"/>
          <w:szCs w:val="20"/>
        </w:rPr>
        <w:t>“EL CETI”</w:t>
      </w:r>
    </w:p>
    <w:p w14:paraId="34F5899B"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POBALINES:</w:t>
      </w:r>
      <w:r w:rsidRPr="007D2F15">
        <w:rPr>
          <w:rFonts w:ascii="Montserrat" w:hAnsi="Montserrat" w:cs="Arial"/>
          <w:sz w:val="16"/>
          <w:szCs w:val="20"/>
        </w:rPr>
        <w:t xml:space="preserve"> Las Políticas, Bases y Lineamientos en materia de Adquisiciones, Arrendamientos y Servicios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vigentes.</w:t>
      </w:r>
    </w:p>
    <w:p w14:paraId="4AACBCC0"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RLAASSP:</w:t>
      </w:r>
      <w:r w:rsidRPr="007D2F15">
        <w:rPr>
          <w:rFonts w:ascii="Montserrat" w:hAnsi="Montserrat" w:cs="Arial"/>
          <w:sz w:val="16"/>
          <w:szCs w:val="20"/>
        </w:rPr>
        <w:t xml:space="preserve"> Reglamento de la Ley de Adquisiciones Arrendamientos y Servicios del Sector Público.</w:t>
      </w:r>
    </w:p>
    <w:p w14:paraId="5FD1E97D"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SAT:</w:t>
      </w:r>
      <w:r w:rsidRPr="007D2F15">
        <w:rPr>
          <w:rFonts w:ascii="Montserrat" w:hAnsi="Montserrat" w:cs="Arial"/>
          <w:sz w:val="16"/>
          <w:szCs w:val="20"/>
        </w:rPr>
        <w:t xml:space="preserve"> Servicio de Administración Tributaria de la Secretaría de Hacienda y Crédito Público.</w:t>
      </w:r>
    </w:p>
    <w:p w14:paraId="12F75527" w14:textId="77777777" w:rsidR="00B427EB"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SFP:</w:t>
      </w:r>
      <w:r w:rsidRPr="007D2F15">
        <w:rPr>
          <w:rFonts w:ascii="Montserrat" w:hAnsi="Montserrat" w:cs="Arial"/>
          <w:sz w:val="16"/>
          <w:szCs w:val="20"/>
        </w:rPr>
        <w:t xml:space="preserve"> Secretaría de la Función Pública.</w:t>
      </w:r>
    </w:p>
    <w:p w14:paraId="0A657FD6" w14:textId="77777777" w:rsidR="001E4241" w:rsidRPr="007D2F15" w:rsidRDefault="001E4241" w:rsidP="001E4241">
      <w:pPr>
        <w:pStyle w:val="Prrafodelista"/>
        <w:numPr>
          <w:ilvl w:val="1"/>
          <w:numId w:val="5"/>
        </w:numPr>
        <w:spacing w:line="240" w:lineRule="atLeast"/>
        <w:ind w:left="1134" w:hanging="709"/>
        <w:jc w:val="both"/>
        <w:rPr>
          <w:rFonts w:ascii="Montserrat" w:hAnsi="Montserrat" w:cs="Arial"/>
          <w:sz w:val="16"/>
          <w:szCs w:val="16"/>
        </w:rPr>
      </w:pPr>
      <w:r w:rsidRPr="007D2F15">
        <w:rPr>
          <w:rFonts w:ascii="Montserrat" w:hAnsi="Montserrat" w:cs="Arial"/>
          <w:b/>
          <w:sz w:val="16"/>
          <w:szCs w:val="16"/>
        </w:rPr>
        <w:t>SHCP:</w:t>
      </w:r>
      <w:r w:rsidRPr="007D2F15">
        <w:rPr>
          <w:rFonts w:ascii="Segoe UI Symbol" w:hAnsi="Segoe UI Symbol" w:cs="Arial"/>
          <w:sz w:val="16"/>
          <w:szCs w:val="16"/>
        </w:rPr>
        <w:t xml:space="preserve"> </w:t>
      </w:r>
      <w:r w:rsidRPr="007D2F15">
        <w:rPr>
          <w:rFonts w:ascii="Montserrat" w:hAnsi="Montserrat" w:cs="Arial"/>
          <w:sz w:val="16"/>
          <w:szCs w:val="16"/>
        </w:rPr>
        <w:t>Secretaría de Hacienda y Crédito Público.</w:t>
      </w:r>
    </w:p>
    <w:p w14:paraId="64BEE509" w14:textId="77777777" w:rsidR="001E4241" w:rsidRPr="007D2F15" w:rsidRDefault="001E4241" w:rsidP="001E4241">
      <w:pPr>
        <w:pStyle w:val="Prrafodelista"/>
        <w:ind w:left="1134"/>
        <w:jc w:val="both"/>
        <w:rPr>
          <w:rFonts w:ascii="Montserrat" w:hAnsi="Montserrat" w:cs="Arial"/>
          <w:sz w:val="16"/>
          <w:szCs w:val="20"/>
        </w:rPr>
      </w:pPr>
    </w:p>
    <w:p w14:paraId="278A2D0B" w14:textId="77777777" w:rsidR="001E4241" w:rsidRPr="007D2F15" w:rsidRDefault="001E4241" w:rsidP="00BC1E89">
      <w:pPr>
        <w:pStyle w:val="Prrafodelista"/>
        <w:ind w:left="1134"/>
        <w:jc w:val="both"/>
        <w:rPr>
          <w:rFonts w:ascii="Montserrat" w:hAnsi="Montserrat" w:cs="Arial"/>
          <w:sz w:val="16"/>
          <w:szCs w:val="20"/>
        </w:rPr>
      </w:pPr>
    </w:p>
    <w:p w14:paraId="1A7107E0" w14:textId="77777777" w:rsidR="0079384A" w:rsidRPr="00E664F7" w:rsidRDefault="0079384A" w:rsidP="00BC1E89">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DATOS GENERALES DE LA LICITACIÓN PÚBLICA.</w:t>
      </w:r>
    </w:p>
    <w:p w14:paraId="57BDFB3F" w14:textId="09535EA9" w:rsidR="001E4241" w:rsidRPr="007D2F15" w:rsidRDefault="001E4241" w:rsidP="00170F57">
      <w:pPr>
        <w:pStyle w:val="Textoindependiente"/>
        <w:numPr>
          <w:ilvl w:val="0"/>
          <w:numId w:val="88"/>
        </w:numPr>
        <w:spacing w:after="120"/>
        <w:ind w:left="426"/>
        <w:rPr>
          <w:rFonts w:ascii="Montserrat" w:hAnsi="Montserrat"/>
          <w:sz w:val="16"/>
          <w:szCs w:val="16"/>
        </w:rPr>
      </w:pPr>
      <w:r w:rsidRPr="007D2F15">
        <w:rPr>
          <w:rFonts w:ascii="Montserrat" w:hAnsi="Montserrat"/>
          <w:b/>
          <w:smallCaps w:val="0"/>
          <w:sz w:val="16"/>
          <w:szCs w:val="16"/>
          <w:lang w:val="es-MX" w:eastAsia="es-ES"/>
        </w:rPr>
        <w:t>Del Área Convocante y el Área Contratante</w:t>
      </w:r>
      <w:r w:rsidRPr="007D2F15">
        <w:rPr>
          <w:rFonts w:ascii="Montserrat" w:hAnsi="Montserrat"/>
          <w:b/>
          <w:sz w:val="16"/>
          <w:szCs w:val="16"/>
        </w:rPr>
        <w:t>.</w:t>
      </w:r>
    </w:p>
    <w:p w14:paraId="2E5C7408"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En cumplimiento a lo ordenado por la Constitución Política de los Estados Unidos Mexicanos en su artículo 134, así como en los artículos 26 fracción I; 26 Bis fracción II; 27; 28 fracción I; 29  30, 32, 33, 33 Bis, 34, 35, 36, 36 Bis fracción I, 47 de la LAASSP, 39, 42, 46 y 48 de su Reglamento y demás disposiciones legales aplicables; Centro de Enseñanza Técnica Industrial, Organismo Público Descentralizado de la Administración Pública Federal, con personalidad jurídica y patrimonio propio y a través de la Jefatura del Departamento de Recursos Materiales como área contratante, ubicada </w:t>
      </w:r>
      <w:r w:rsidRPr="007D2F15">
        <w:rPr>
          <w:rFonts w:ascii="Montserrat" w:hAnsi="Montserrat" w:cs="Arial"/>
          <w:b/>
          <w:sz w:val="16"/>
          <w:szCs w:val="16"/>
        </w:rPr>
        <w:t>en la planta baja del Edificio “O” del Plantel Colomos de “EL CETI” ubicado en el número 1885 de la calle Nueva Escocia en el Col. Providencia Quinta Sección, en la Ciudad de Guadalajara, Jalisco, correo electrónico recursos.materiales@ceti.mx</w:t>
      </w:r>
      <w:r w:rsidRPr="007D2F15">
        <w:rPr>
          <w:rFonts w:ascii="Montserrat" w:hAnsi="Montserrat" w:cs="Arial"/>
          <w:sz w:val="16"/>
          <w:szCs w:val="16"/>
        </w:rPr>
        <w:t xml:space="preserve">, convoca a los interesados a participar en la </w:t>
      </w:r>
      <w:r w:rsidRPr="007D2F15">
        <w:rPr>
          <w:rFonts w:ascii="Montserrat" w:hAnsi="Montserrat" w:cs="Arial"/>
          <w:b/>
          <w:sz w:val="16"/>
          <w:szCs w:val="16"/>
        </w:rPr>
        <w:t xml:space="preserve">Licitación Pública Nacional </w:t>
      </w:r>
      <w:r w:rsidRPr="007D2F15">
        <w:rPr>
          <w:rFonts w:ascii="Montserrat" w:hAnsi="Montserrat" w:cs="Arial"/>
          <w:sz w:val="16"/>
          <w:szCs w:val="16"/>
        </w:rPr>
        <w:t>descrita en la presente convocatoria</w:t>
      </w:r>
    </w:p>
    <w:p w14:paraId="5DE9B379" w14:textId="77777777" w:rsidR="001E4241" w:rsidRPr="007D2F15" w:rsidRDefault="001E4241" w:rsidP="001E4241">
      <w:pPr>
        <w:tabs>
          <w:tab w:val="left" w:pos="426"/>
        </w:tabs>
        <w:ind w:left="567"/>
        <w:jc w:val="both"/>
        <w:rPr>
          <w:rFonts w:ascii="Montserrat" w:hAnsi="Montserrat" w:cs="Arial"/>
          <w:b/>
          <w:smallCaps/>
          <w:sz w:val="16"/>
          <w:szCs w:val="16"/>
          <w:lang w:val="es-ES" w:eastAsia="en-US"/>
        </w:rPr>
      </w:pPr>
    </w:p>
    <w:p w14:paraId="3B5C2BBC" w14:textId="46DBF504" w:rsidR="001E4241" w:rsidRPr="007D2F15" w:rsidRDefault="001E4241" w:rsidP="00170F57">
      <w:pPr>
        <w:pStyle w:val="Textoindependiente"/>
        <w:numPr>
          <w:ilvl w:val="0"/>
          <w:numId w:val="88"/>
        </w:numPr>
        <w:spacing w:after="120"/>
        <w:ind w:left="426"/>
        <w:rPr>
          <w:rStyle w:val="Ttulo2Car"/>
          <w:rFonts w:ascii="Montserrat" w:eastAsia="Calibri" w:hAnsi="Montserrat"/>
          <w:sz w:val="16"/>
          <w:szCs w:val="16"/>
        </w:rPr>
      </w:pPr>
      <w:r w:rsidRPr="007D2F15">
        <w:rPr>
          <w:rFonts w:ascii="Montserrat" w:hAnsi="Montserrat"/>
          <w:b/>
          <w:bCs/>
          <w:smallCaps w:val="0"/>
          <w:sz w:val="16"/>
          <w:szCs w:val="16"/>
          <w:lang w:val="es-MX"/>
        </w:rPr>
        <w:t>Medios que se utilizarán en la Licitación y su Carácter</w:t>
      </w:r>
      <w:r w:rsidRPr="007D2F15">
        <w:rPr>
          <w:rStyle w:val="Ttulo2Car"/>
          <w:rFonts w:ascii="Montserrat" w:eastAsia="Calibri" w:hAnsi="Montserrat"/>
          <w:sz w:val="16"/>
          <w:szCs w:val="16"/>
        </w:rPr>
        <w:t>.</w:t>
      </w:r>
    </w:p>
    <w:p w14:paraId="5A069B2B"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7D2F15">
        <w:rPr>
          <w:rFonts w:ascii="Montserrat" w:hAnsi="Montserrat" w:cs="Arial"/>
          <w:b/>
          <w:sz w:val="16"/>
          <w:szCs w:val="16"/>
        </w:rPr>
        <w:t>ELECTRÓNICO,</w:t>
      </w:r>
      <w:r w:rsidRPr="007D2F15">
        <w:rPr>
          <w:rFonts w:ascii="Montserrat" w:hAnsi="Montserrat" w:cs="Arial"/>
          <w:sz w:val="16"/>
          <w:szCs w:val="16"/>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CompraNet, para lo cual se utilizarán medios de identificación electrónica, por lo que las comunicaciones producirán los efectos que señala el artículo 27 de la LAASSP</w:t>
      </w:r>
    </w:p>
    <w:p w14:paraId="63D7A68D" w14:textId="77777777" w:rsidR="001E4241" w:rsidRPr="007D2F15" w:rsidRDefault="001E4241" w:rsidP="001E4241">
      <w:pPr>
        <w:ind w:right="51"/>
        <w:jc w:val="both"/>
        <w:rPr>
          <w:rFonts w:ascii="Montserrat" w:hAnsi="Montserrat" w:cs="Arial"/>
          <w:sz w:val="16"/>
          <w:szCs w:val="16"/>
        </w:rPr>
      </w:pPr>
    </w:p>
    <w:p w14:paraId="4A7BB29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La o las juntas de aclaraciones, el acto de presentación y apertura de proposiciones y el acto de fallo, sólo se realizarán a través de CompraNet y sin la presencia de los licitantes en dichos actos.</w:t>
      </w:r>
    </w:p>
    <w:p w14:paraId="2A679BFB" w14:textId="77777777" w:rsidR="001E4241" w:rsidRPr="007D2F15" w:rsidRDefault="001E4241" w:rsidP="001E4241">
      <w:pPr>
        <w:ind w:right="51"/>
        <w:jc w:val="both"/>
        <w:rPr>
          <w:rFonts w:ascii="Montserrat" w:hAnsi="Montserrat" w:cs="Arial"/>
          <w:sz w:val="16"/>
          <w:szCs w:val="16"/>
        </w:rPr>
      </w:pPr>
    </w:p>
    <w:p w14:paraId="067F08E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Asimismo, de conformidad a lo previsto en el artículo 28, fracción I de la LAASSP, este procedimiento de contratación tendrá el carácter de </w:t>
      </w:r>
      <w:r w:rsidRPr="007D2F15">
        <w:rPr>
          <w:rFonts w:ascii="Montserrat" w:hAnsi="Montserrat" w:cs="Arial"/>
          <w:b/>
          <w:sz w:val="16"/>
          <w:szCs w:val="16"/>
        </w:rPr>
        <w:t>Nacional</w:t>
      </w:r>
      <w:r w:rsidRPr="007D2F15">
        <w:rPr>
          <w:rFonts w:ascii="Montserrat" w:hAnsi="Montserrat" w:cs="Arial"/>
          <w:sz w:val="16"/>
          <w:szCs w:val="16"/>
        </w:rPr>
        <w:t>, por lo que sólo podrán participar proveedores mexicanos y extranjeros que sean de origen nacional o de países con los que nuestro país tenga celebrado un tratado de libre comercio.</w:t>
      </w:r>
    </w:p>
    <w:p w14:paraId="1C79B647" w14:textId="77777777" w:rsidR="00072019" w:rsidRPr="007D2F15" w:rsidRDefault="00072019" w:rsidP="00BC1E89">
      <w:pPr>
        <w:tabs>
          <w:tab w:val="left" w:pos="426"/>
        </w:tabs>
        <w:ind w:left="567"/>
        <w:jc w:val="both"/>
        <w:rPr>
          <w:rFonts w:ascii="Montserrat" w:hAnsi="Montserrat" w:cs="Arial"/>
          <w:sz w:val="16"/>
          <w:szCs w:val="20"/>
        </w:rPr>
      </w:pPr>
    </w:p>
    <w:p w14:paraId="0694B0A3" w14:textId="601617E6"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Identificación de la Convocatoria</w:t>
      </w:r>
      <w:r w:rsidR="00142D95" w:rsidRPr="007D2F15">
        <w:rPr>
          <w:rFonts w:ascii="Montserrat" w:hAnsi="Montserrat"/>
          <w:b/>
          <w:sz w:val="16"/>
          <w:szCs w:val="20"/>
        </w:rPr>
        <w:t>.</w:t>
      </w:r>
    </w:p>
    <w:p w14:paraId="1F068D04" w14:textId="3A2FFC48"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Para efectos de la identificación de la convocatoria del presente procedimiento de contratación, el Sistema de Compras Gubernamentales “CompraNet” asignó para la misma el número LA-011L3P001-</w:t>
      </w:r>
      <w:r w:rsidR="00396B40">
        <w:rPr>
          <w:rFonts w:ascii="Montserrat" w:hAnsi="Montserrat" w:cs="Arial"/>
          <w:sz w:val="16"/>
          <w:szCs w:val="16"/>
        </w:rPr>
        <w:t>E55</w:t>
      </w:r>
      <w:r w:rsidRPr="007D2F15">
        <w:rPr>
          <w:rFonts w:ascii="Montserrat" w:hAnsi="Montserrat" w:cs="Arial"/>
          <w:sz w:val="16"/>
          <w:szCs w:val="16"/>
        </w:rPr>
        <w:t>-2019, el cual en lo sucesivo se podrá usar como referencia a este procedimiento para cualquier asunto relacionado con el mismo</w:t>
      </w:r>
    </w:p>
    <w:p w14:paraId="2A203CD2" w14:textId="77777777" w:rsidR="001E4241" w:rsidRDefault="001E4241" w:rsidP="00E20DF3">
      <w:pPr>
        <w:ind w:right="51"/>
        <w:jc w:val="center"/>
        <w:rPr>
          <w:rFonts w:ascii="Montserrat" w:hAnsi="Montserrat" w:cs="Arial"/>
          <w:sz w:val="16"/>
          <w:szCs w:val="16"/>
        </w:rPr>
      </w:pPr>
    </w:p>
    <w:p w14:paraId="50A20AD5" w14:textId="77777777" w:rsidR="00D679CB" w:rsidRDefault="00D679CB" w:rsidP="00E20DF3">
      <w:pPr>
        <w:ind w:right="51"/>
        <w:jc w:val="center"/>
        <w:rPr>
          <w:rFonts w:ascii="Montserrat" w:hAnsi="Montserrat" w:cs="Arial"/>
          <w:sz w:val="16"/>
          <w:szCs w:val="16"/>
        </w:rPr>
      </w:pPr>
    </w:p>
    <w:p w14:paraId="639DCCBE" w14:textId="444C89E6" w:rsidR="00382877" w:rsidRPr="007D2F15" w:rsidRDefault="00E20DF3" w:rsidP="00E20DF3">
      <w:pPr>
        <w:tabs>
          <w:tab w:val="left" w:pos="3837"/>
        </w:tabs>
        <w:ind w:right="51"/>
        <w:jc w:val="both"/>
        <w:rPr>
          <w:rFonts w:ascii="Montserrat" w:hAnsi="Montserrat" w:cs="Arial"/>
          <w:sz w:val="16"/>
          <w:szCs w:val="16"/>
        </w:rPr>
      </w:pPr>
      <w:r>
        <w:rPr>
          <w:rFonts w:ascii="Montserrat" w:hAnsi="Montserrat" w:cs="Arial"/>
          <w:sz w:val="16"/>
          <w:szCs w:val="16"/>
        </w:rPr>
        <w:tab/>
      </w:r>
    </w:p>
    <w:p w14:paraId="62328194" w14:textId="2A769BDE"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0" w:name="_Toc431229305"/>
      <w:bookmarkStart w:id="1" w:name="_Toc431230012"/>
      <w:bookmarkStart w:id="2" w:name="_Toc431230252"/>
      <w:bookmarkStart w:id="3" w:name="_Toc431230603"/>
      <w:bookmarkStart w:id="4" w:name="_Toc431235965"/>
      <w:bookmarkStart w:id="5" w:name="_Toc431832897"/>
      <w:bookmarkStart w:id="6" w:name="_Toc436240247"/>
      <w:r w:rsidRPr="007D2F15">
        <w:rPr>
          <w:rFonts w:ascii="Montserrat" w:hAnsi="Montserrat"/>
          <w:b/>
          <w:smallCaps w:val="0"/>
          <w:sz w:val="16"/>
          <w:szCs w:val="16"/>
          <w:lang w:val="es-MX" w:eastAsia="es-ES"/>
        </w:rPr>
        <w:lastRenderedPageBreak/>
        <w:t>Idioma en que se Presentarán las Proposiciones y demás Documentación</w:t>
      </w:r>
      <w:r w:rsidRPr="007D2F15">
        <w:rPr>
          <w:rFonts w:ascii="Montserrat" w:hAnsi="Montserrat"/>
          <w:b/>
          <w:sz w:val="20"/>
          <w:szCs w:val="20"/>
        </w:rPr>
        <w:t>.</w:t>
      </w:r>
      <w:bookmarkEnd w:id="0"/>
      <w:bookmarkEnd w:id="1"/>
      <w:bookmarkEnd w:id="2"/>
      <w:bookmarkEnd w:id="3"/>
      <w:bookmarkEnd w:id="4"/>
      <w:bookmarkEnd w:id="5"/>
      <w:bookmarkEnd w:id="6"/>
    </w:p>
    <w:p w14:paraId="753EF4CB" w14:textId="2FCFFB05"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Los licitantes deberán presentar sus proposiciones en idioma español, sin embargo, aquellos documentos que por su naturaleza en su versión original se encuentren redactados en un idioma distinto al español, como catálogos, certificaciones, folletos, fichas técnicas, etcétera, podrán presentarse en su idioma original, siempre y cuando se encuentren acompañados de traducción simple al español.</w:t>
      </w:r>
    </w:p>
    <w:p w14:paraId="0B420430"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En caso de no presentar la traducción antes señalada, la documental respectiva se tendrá como no presentada.</w:t>
      </w:r>
    </w:p>
    <w:p w14:paraId="255EB250" w14:textId="77777777" w:rsidR="001E4241" w:rsidRPr="007D2F15" w:rsidRDefault="001E4241" w:rsidP="001E4241">
      <w:pPr>
        <w:ind w:right="51"/>
        <w:jc w:val="both"/>
        <w:rPr>
          <w:rFonts w:ascii="Montserrat" w:hAnsi="Montserrat" w:cs="Arial"/>
          <w:sz w:val="16"/>
          <w:szCs w:val="16"/>
        </w:rPr>
      </w:pPr>
    </w:p>
    <w:p w14:paraId="7EA76366" w14:textId="77777777"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7" w:name="_Toc431229306"/>
      <w:bookmarkStart w:id="8" w:name="_Toc431230013"/>
      <w:bookmarkStart w:id="9" w:name="_Toc431230253"/>
      <w:bookmarkStart w:id="10" w:name="_Toc431230604"/>
      <w:bookmarkStart w:id="11" w:name="_Toc431235966"/>
      <w:bookmarkStart w:id="12" w:name="_Toc431832898"/>
      <w:bookmarkStart w:id="13" w:name="_Toc436240248"/>
      <w:r w:rsidRPr="007D2F15">
        <w:rPr>
          <w:rFonts w:ascii="Montserrat" w:hAnsi="Montserrat"/>
          <w:b/>
          <w:smallCaps w:val="0"/>
          <w:sz w:val="16"/>
          <w:szCs w:val="16"/>
          <w:lang w:val="es-MX" w:eastAsia="es-ES"/>
        </w:rPr>
        <w:t>Disponibilidad presupuestaria</w:t>
      </w:r>
      <w:r w:rsidRPr="007D2F15">
        <w:rPr>
          <w:rFonts w:ascii="Montserrat" w:hAnsi="Montserrat"/>
          <w:b/>
          <w:sz w:val="20"/>
          <w:szCs w:val="20"/>
        </w:rPr>
        <w:t>.</w:t>
      </w:r>
      <w:bookmarkEnd w:id="7"/>
      <w:bookmarkEnd w:id="8"/>
      <w:bookmarkEnd w:id="9"/>
      <w:bookmarkEnd w:id="10"/>
      <w:bookmarkEnd w:id="11"/>
      <w:bookmarkEnd w:id="12"/>
      <w:bookmarkEnd w:id="13"/>
    </w:p>
    <w:p w14:paraId="769D4892" w14:textId="21A6804B" w:rsidR="001E4241" w:rsidRPr="007D2F15" w:rsidRDefault="001E4241" w:rsidP="001E4241">
      <w:pPr>
        <w:pStyle w:val="Ttulo2"/>
        <w:spacing w:after="240" w:line="276" w:lineRule="auto"/>
        <w:jc w:val="both"/>
        <w:rPr>
          <w:rFonts w:ascii="Montserrat" w:eastAsia="Calibri" w:hAnsi="Montserrat" w:cs="Arial"/>
          <w:b w:val="0"/>
          <w:bCs w:val="0"/>
          <w:sz w:val="16"/>
          <w:szCs w:val="16"/>
          <w:lang w:val="es-ES"/>
        </w:rPr>
      </w:pPr>
      <w:bookmarkStart w:id="14" w:name="_Toc431229307"/>
      <w:bookmarkStart w:id="15" w:name="_Toc431230014"/>
      <w:bookmarkStart w:id="16" w:name="_Toc431230254"/>
      <w:bookmarkStart w:id="17" w:name="_Toc431230605"/>
      <w:bookmarkStart w:id="18" w:name="_Toc431235967"/>
      <w:bookmarkStart w:id="19" w:name="_Toc431832899"/>
      <w:bookmarkStart w:id="20" w:name="_Toc436240249"/>
      <w:r w:rsidRPr="007D2F15">
        <w:rPr>
          <w:rFonts w:ascii="Montserrat" w:eastAsia="Calibri" w:hAnsi="Montserrat" w:cs="Arial"/>
          <w:sz w:val="16"/>
          <w:szCs w:val="16"/>
          <w:lang w:val="es-ES"/>
        </w:rPr>
        <w:t>“EL CETI”</w:t>
      </w:r>
      <w:r w:rsidRPr="007D2F15">
        <w:rPr>
          <w:rFonts w:ascii="Montserrat" w:eastAsia="Calibri" w:hAnsi="Montserrat" w:cs="Arial"/>
          <w:b w:val="0"/>
          <w:sz w:val="16"/>
          <w:szCs w:val="16"/>
          <w:lang w:val="es-ES"/>
        </w:rPr>
        <w:t xml:space="preserve"> cuenta con disponibilidad presupuestaria correspondiente de acuerdo al </w:t>
      </w:r>
      <w:r w:rsidR="0087737C">
        <w:rPr>
          <w:rFonts w:ascii="Montserrat" w:eastAsia="Calibri" w:hAnsi="Montserrat" w:cs="Arial"/>
          <w:b w:val="0"/>
          <w:sz w:val="16"/>
          <w:szCs w:val="16"/>
          <w:lang w:val="es-ES"/>
        </w:rPr>
        <w:t xml:space="preserve">memorándum </w:t>
      </w:r>
      <w:r w:rsidRPr="007D2F15">
        <w:rPr>
          <w:rFonts w:ascii="Montserrat" w:eastAsia="Calibri" w:hAnsi="Montserrat" w:cs="Arial"/>
          <w:b w:val="0"/>
          <w:sz w:val="16"/>
          <w:szCs w:val="16"/>
          <w:lang w:val="es-ES"/>
        </w:rPr>
        <w:t xml:space="preserve">número </w:t>
      </w:r>
      <w:r w:rsidR="0087737C">
        <w:rPr>
          <w:rFonts w:ascii="Montserrat" w:eastAsia="Calibri" w:hAnsi="Montserrat" w:cs="Arial"/>
          <w:b w:val="0"/>
          <w:sz w:val="16"/>
          <w:szCs w:val="16"/>
          <w:lang w:val="es-ES"/>
        </w:rPr>
        <w:t>SF/079/2019</w:t>
      </w:r>
      <w:r w:rsidRPr="007D2F15">
        <w:rPr>
          <w:rFonts w:ascii="Montserrat" w:eastAsia="Calibri" w:hAnsi="Montserrat" w:cs="Arial"/>
          <w:b w:val="0"/>
          <w:sz w:val="16"/>
          <w:szCs w:val="16"/>
          <w:lang w:val="es-ES"/>
        </w:rPr>
        <w:t xml:space="preserve">, de fecha </w:t>
      </w:r>
      <w:r w:rsidR="0087737C">
        <w:rPr>
          <w:rFonts w:ascii="Montserrat" w:eastAsia="Calibri" w:hAnsi="Montserrat" w:cs="Arial"/>
          <w:b w:val="0"/>
          <w:sz w:val="16"/>
          <w:szCs w:val="16"/>
          <w:lang w:val="es-ES"/>
        </w:rPr>
        <w:t>30 de julio de 2019</w:t>
      </w:r>
      <w:r w:rsidRPr="007D2F15">
        <w:rPr>
          <w:rFonts w:ascii="Montserrat" w:eastAsia="Calibri" w:hAnsi="Montserrat" w:cs="Arial"/>
          <w:b w:val="0"/>
          <w:sz w:val="16"/>
          <w:szCs w:val="16"/>
          <w:lang w:val="es-ES"/>
        </w:rPr>
        <w:t xml:space="preserve"> emitido por </w:t>
      </w:r>
      <w:r w:rsidR="0087737C">
        <w:rPr>
          <w:rFonts w:ascii="Montserrat" w:eastAsia="Calibri" w:hAnsi="Montserrat" w:cs="Arial"/>
          <w:b w:val="0"/>
          <w:sz w:val="16"/>
          <w:szCs w:val="16"/>
          <w:lang w:val="es-ES"/>
        </w:rPr>
        <w:t xml:space="preserve">Lic. Gumaro Uribe Miramontes, Encargado de </w:t>
      </w:r>
      <w:r w:rsidRPr="007D2F15">
        <w:rPr>
          <w:rFonts w:ascii="Montserrat" w:eastAsia="Calibri" w:hAnsi="Montserrat" w:cs="Arial"/>
          <w:b w:val="0"/>
          <w:sz w:val="16"/>
          <w:szCs w:val="16"/>
          <w:lang w:val="es-ES"/>
        </w:rPr>
        <w:t>la Subdirección de Finanzas, para convocar, adjudicar y formalizar la contratación para la</w:t>
      </w:r>
      <w:r w:rsidRPr="007D2F15">
        <w:rPr>
          <w:rFonts w:ascii="Montserrat" w:eastAsia="Calibri" w:hAnsi="Montserrat" w:cs="Arial"/>
          <w:b w:val="0"/>
          <w:bCs w:val="0"/>
          <w:sz w:val="16"/>
          <w:szCs w:val="16"/>
          <w:lang w:val="es-ES"/>
        </w:rPr>
        <w:t xml:space="preserve"> </w:t>
      </w:r>
      <w:r w:rsidRPr="007D2F15">
        <w:rPr>
          <w:rFonts w:ascii="Montserrat" w:eastAsia="Calibri" w:hAnsi="Montserrat" w:cs="Arial"/>
          <w:bCs w:val="0"/>
          <w:sz w:val="16"/>
          <w:szCs w:val="16"/>
          <w:lang w:val="es-ES"/>
        </w:rPr>
        <w:t>“</w:t>
      </w:r>
      <w:r w:rsidR="003C52F8">
        <w:rPr>
          <w:rFonts w:ascii="Montserrat" w:eastAsia="Calibri" w:hAnsi="Montserrat" w:cs="Arial"/>
          <w:bCs w:val="0"/>
          <w:sz w:val="16"/>
          <w:szCs w:val="16"/>
          <w:lang w:val="es-ES"/>
        </w:rPr>
        <w:t>Servicio de Mantenimiento a Inmuebles</w:t>
      </w:r>
      <w:r w:rsidRPr="007D2F15">
        <w:rPr>
          <w:rFonts w:ascii="Montserrat" w:eastAsia="Calibri" w:hAnsi="Montserrat" w:cs="Arial"/>
          <w:bCs w:val="0"/>
          <w:sz w:val="16"/>
          <w:szCs w:val="16"/>
          <w:lang w:val="es-ES"/>
        </w:rPr>
        <w:t xml:space="preserve">”, </w:t>
      </w:r>
      <w:r w:rsidRPr="007D2F15">
        <w:rPr>
          <w:rFonts w:ascii="Montserrat" w:eastAsia="Calibri" w:hAnsi="Montserrat" w:cs="Arial"/>
          <w:b w:val="0"/>
          <w:bCs w:val="0"/>
          <w:sz w:val="16"/>
          <w:szCs w:val="16"/>
          <w:lang w:val="es-ES"/>
        </w:rPr>
        <w:t>para el presente ejercicio 2019.</w:t>
      </w:r>
    </w:p>
    <w:bookmarkEnd w:id="14"/>
    <w:bookmarkEnd w:id="15"/>
    <w:bookmarkEnd w:id="16"/>
    <w:bookmarkEnd w:id="17"/>
    <w:bookmarkEnd w:id="18"/>
    <w:bookmarkEnd w:id="19"/>
    <w:bookmarkEnd w:id="20"/>
    <w:p w14:paraId="7F929830" w14:textId="0872969B"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Particularidades del Procedimiento de Contratación</w:t>
      </w:r>
      <w:r w:rsidR="00B802B7" w:rsidRPr="007D2F15">
        <w:rPr>
          <w:rFonts w:ascii="Montserrat" w:hAnsi="Montserrat"/>
          <w:b/>
          <w:sz w:val="16"/>
          <w:szCs w:val="20"/>
        </w:rPr>
        <w:t>.</w:t>
      </w:r>
    </w:p>
    <w:p w14:paraId="35E559C2"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Ninguna de las condiciones contenidas en la presente convocatoria, así como en las proposiciones que presenten los licitantes podrá ser negociada.</w:t>
      </w:r>
    </w:p>
    <w:p w14:paraId="3E9EAD13" w14:textId="77777777" w:rsidR="001E4241" w:rsidRPr="007D2F15" w:rsidRDefault="001E4241" w:rsidP="001E4241">
      <w:pPr>
        <w:ind w:right="51"/>
        <w:jc w:val="both"/>
        <w:rPr>
          <w:rFonts w:ascii="Montserrat" w:hAnsi="Montserrat" w:cs="Arial"/>
          <w:sz w:val="16"/>
          <w:szCs w:val="20"/>
        </w:rPr>
      </w:pPr>
    </w:p>
    <w:p w14:paraId="3AB125BE"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Para lo no previsto en la presente convocatoria, se estará a lo dispuesto por el artículo 11 de la LAASSP, su Reglamento y demás disposiciones legales y normativas aplicables.</w:t>
      </w:r>
    </w:p>
    <w:p w14:paraId="7A30D66A" w14:textId="77777777" w:rsidR="001E4241" w:rsidRPr="007D2F15" w:rsidRDefault="001E4241" w:rsidP="001E4241">
      <w:pPr>
        <w:ind w:right="51"/>
        <w:jc w:val="both"/>
        <w:rPr>
          <w:rFonts w:ascii="Montserrat" w:hAnsi="Montserrat" w:cs="Arial"/>
          <w:sz w:val="16"/>
          <w:szCs w:val="20"/>
        </w:rPr>
      </w:pPr>
    </w:p>
    <w:p w14:paraId="3FBCA109" w14:textId="089EBC64" w:rsidR="00815474" w:rsidRPr="00B31010" w:rsidRDefault="0079384A" w:rsidP="001E4241">
      <w:pPr>
        <w:ind w:right="51"/>
        <w:jc w:val="both"/>
        <w:rPr>
          <w:rFonts w:ascii="Montserrat" w:hAnsi="Montserrat" w:cs="Arial"/>
          <w:sz w:val="16"/>
          <w:szCs w:val="20"/>
        </w:rPr>
      </w:pPr>
      <w:r w:rsidRPr="007D2F15">
        <w:rPr>
          <w:rFonts w:ascii="Montserrat" w:hAnsi="Montserrat" w:cs="Arial"/>
          <w:sz w:val="16"/>
          <w:szCs w:val="20"/>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w:t>
      </w:r>
      <w:r w:rsidRPr="00B31010">
        <w:rPr>
          <w:rFonts w:ascii="Montserrat" w:hAnsi="Montserrat" w:cs="Arial"/>
          <w:sz w:val="16"/>
          <w:szCs w:val="20"/>
        </w:rPr>
        <w:t>del numeral VII de esta convocatoria.</w:t>
      </w:r>
    </w:p>
    <w:p w14:paraId="68628273" w14:textId="77777777" w:rsidR="001E4241" w:rsidRPr="00B31010" w:rsidRDefault="001E4241" w:rsidP="001E4241">
      <w:pPr>
        <w:ind w:right="51"/>
        <w:jc w:val="both"/>
        <w:rPr>
          <w:rFonts w:ascii="Montserrat" w:hAnsi="Montserrat" w:cs="Arial"/>
          <w:sz w:val="16"/>
          <w:szCs w:val="20"/>
        </w:rPr>
      </w:pPr>
    </w:p>
    <w:p w14:paraId="191E74EE" w14:textId="7E751FCA" w:rsidR="001D45A2" w:rsidRPr="00B31010" w:rsidRDefault="001E4241" w:rsidP="00170F57">
      <w:pPr>
        <w:pStyle w:val="Textoindependiente"/>
        <w:numPr>
          <w:ilvl w:val="0"/>
          <w:numId w:val="88"/>
        </w:numPr>
        <w:spacing w:after="120"/>
        <w:ind w:left="426"/>
        <w:rPr>
          <w:rFonts w:ascii="Montserrat" w:hAnsi="Montserrat"/>
          <w:b/>
          <w:smallCaps w:val="0"/>
          <w:sz w:val="16"/>
          <w:szCs w:val="16"/>
          <w:lang w:val="es-MX" w:eastAsia="es-ES"/>
        </w:rPr>
      </w:pPr>
      <w:r w:rsidRPr="00B31010">
        <w:rPr>
          <w:rFonts w:ascii="Montserrat" w:hAnsi="Montserrat"/>
          <w:b/>
          <w:smallCaps w:val="0"/>
          <w:sz w:val="16"/>
          <w:szCs w:val="16"/>
          <w:lang w:val="es-MX" w:eastAsia="es-ES"/>
        </w:rPr>
        <w:t>Área requirente, Áreas Técnicas y Área Responsable de Administrar y Verificar el Cumplimiento del Contrato.</w:t>
      </w:r>
    </w:p>
    <w:p w14:paraId="79750050" w14:textId="7C37B93C" w:rsidR="0079384A" w:rsidRPr="007D2F15" w:rsidRDefault="0079384A" w:rsidP="001E4241">
      <w:pPr>
        <w:ind w:right="51"/>
        <w:jc w:val="both"/>
        <w:rPr>
          <w:rFonts w:ascii="Montserrat" w:hAnsi="Montserrat" w:cs="Arial"/>
          <w:sz w:val="16"/>
          <w:szCs w:val="20"/>
        </w:rPr>
      </w:pPr>
      <w:r w:rsidRPr="00B31010">
        <w:rPr>
          <w:rFonts w:ascii="Montserrat" w:hAnsi="Montserrat" w:cs="Arial"/>
          <w:sz w:val="16"/>
          <w:szCs w:val="20"/>
        </w:rPr>
        <w:t xml:space="preserve">Para el presente procedimiento de contratación, se entenderá como </w:t>
      </w:r>
      <w:r w:rsidR="00394F97" w:rsidRPr="00B31010">
        <w:rPr>
          <w:rFonts w:ascii="Montserrat" w:hAnsi="Montserrat" w:cs="Arial"/>
          <w:sz w:val="16"/>
          <w:szCs w:val="20"/>
        </w:rPr>
        <w:t>Área Requirente</w:t>
      </w:r>
      <w:r w:rsidRPr="00B31010">
        <w:rPr>
          <w:rFonts w:ascii="Montserrat" w:hAnsi="Montserrat" w:cs="Arial"/>
          <w:sz w:val="16"/>
          <w:szCs w:val="20"/>
        </w:rPr>
        <w:t xml:space="preserve">, </w:t>
      </w:r>
      <w:r w:rsidR="00394F97"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394F97"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394F97" w:rsidRPr="00B31010">
        <w:rPr>
          <w:rFonts w:ascii="Montserrat" w:hAnsi="Montserrat" w:cs="Arial"/>
          <w:sz w:val="16"/>
          <w:szCs w:val="20"/>
        </w:rPr>
        <w:t xml:space="preserve">Verificar el Cumplimiento del Contrato </w:t>
      </w:r>
      <w:r w:rsidRPr="00B31010">
        <w:rPr>
          <w:rFonts w:ascii="Montserrat" w:hAnsi="Montserrat" w:cs="Arial"/>
          <w:sz w:val="16"/>
          <w:szCs w:val="20"/>
        </w:rPr>
        <w:t>que se suscriba como á</w:t>
      </w:r>
      <w:r w:rsidRPr="0080734F">
        <w:rPr>
          <w:rFonts w:ascii="Montserrat" w:hAnsi="Montserrat" w:cs="Arial"/>
          <w:sz w:val="16"/>
          <w:szCs w:val="20"/>
        </w:rPr>
        <w:t>rea técnica, para la</w:t>
      </w:r>
      <w:r w:rsidR="000B44D0" w:rsidRPr="0080734F">
        <w:rPr>
          <w:rFonts w:ascii="Montserrat" w:hAnsi="Montserrat" w:cs="Arial"/>
          <w:sz w:val="16"/>
          <w:szCs w:val="20"/>
        </w:rPr>
        <w:t>s</w:t>
      </w:r>
      <w:r w:rsidR="00BF5C3B" w:rsidRPr="0080734F">
        <w:rPr>
          <w:rFonts w:ascii="Montserrat" w:hAnsi="Montserrat" w:cs="Arial"/>
          <w:sz w:val="16"/>
          <w:szCs w:val="20"/>
        </w:rPr>
        <w:t xml:space="preserve"> </w:t>
      </w:r>
      <w:r w:rsidR="0080734F" w:rsidRPr="0080734F">
        <w:rPr>
          <w:rFonts w:ascii="Montserrat" w:hAnsi="Montserrat" w:cs="Arial"/>
          <w:b/>
          <w:sz w:val="16"/>
          <w:szCs w:val="20"/>
        </w:rPr>
        <w:t>14</w:t>
      </w:r>
      <w:r w:rsidR="00035971" w:rsidRPr="0080734F">
        <w:rPr>
          <w:rFonts w:ascii="Montserrat" w:hAnsi="Montserrat" w:cs="Arial"/>
          <w:b/>
          <w:sz w:val="16"/>
          <w:szCs w:val="20"/>
        </w:rPr>
        <w:t xml:space="preserve"> partidas</w:t>
      </w:r>
      <w:r w:rsidR="008940B5" w:rsidRPr="0080734F">
        <w:rPr>
          <w:rFonts w:ascii="Montserrat" w:hAnsi="Montserrat" w:cs="Arial"/>
          <w:b/>
          <w:sz w:val="16"/>
          <w:szCs w:val="20"/>
        </w:rPr>
        <w:t xml:space="preserve"> </w:t>
      </w:r>
      <w:r w:rsidRPr="0080734F">
        <w:rPr>
          <w:rFonts w:ascii="Montserrat" w:hAnsi="Montserrat" w:cs="Arial"/>
          <w:sz w:val="16"/>
          <w:szCs w:val="20"/>
        </w:rPr>
        <w:t>las siguientes:</w:t>
      </w:r>
    </w:p>
    <w:p w14:paraId="6E517D0B" w14:textId="77777777" w:rsidR="001E4241" w:rsidRPr="007D2F15" w:rsidRDefault="001E4241" w:rsidP="001E4241">
      <w:pPr>
        <w:ind w:right="51"/>
        <w:jc w:val="both"/>
        <w:rPr>
          <w:rFonts w:ascii="Montserrat" w:hAnsi="Montserrat" w:cs="Arial"/>
          <w:sz w:val="16"/>
          <w:szCs w:val="20"/>
        </w:rPr>
      </w:pPr>
    </w:p>
    <w:tbl>
      <w:tblPr>
        <w:tblW w:w="4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165"/>
        <w:gridCol w:w="2398"/>
        <w:gridCol w:w="1805"/>
        <w:gridCol w:w="3984"/>
      </w:tblGrid>
      <w:tr w:rsidR="00174DEE" w:rsidRPr="00174DEE" w14:paraId="73990548" w14:textId="77777777" w:rsidTr="0080734F">
        <w:trPr>
          <w:trHeight w:val="561"/>
          <w:jc w:val="center"/>
        </w:trPr>
        <w:tc>
          <w:tcPr>
            <w:tcW w:w="623" w:type="pct"/>
            <w:shd w:val="clear" w:color="auto" w:fill="D9D9D9" w:themeFill="background1" w:themeFillShade="D9"/>
            <w:vAlign w:val="center"/>
          </w:tcPr>
          <w:p w14:paraId="5823F132" w14:textId="77777777" w:rsidR="00174DEE" w:rsidRPr="0080734F" w:rsidRDefault="00174DEE" w:rsidP="00396B40">
            <w:pPr>
              <w:jc w:val="center"/>
              <w:rPr>
                <w:rFonts w:ascii="Montserrat" w:hAnsi="Montserrat" w:cs="Arial"/>
                <w:b/>
                <w:bCs/>
                <w:color w:val="000000"/>
                <w:sz w:val="16"/>
                <w:szCs w:val="20"/>
                <w:lang w:eastAsia="es-MX"/>
              </w:rPr>
            </w:pPr>
            <w:r w:rsidRPr="0080734F">
              <w:rPr>
                <w:rFonts w:ascii="Montserrat" w:hAnsi="Montserrat" w:cs="Arial"/>
                <w:b/>
                <w:bCs/>
                <w:color w:val="000000"/>
                <w:sz w:val="16"/>
                <w:szCs w:val="20"/>
                <w:lang w:eastAsia="es-MX"/>
              </w:rPr>
              <w:t>PARTIDA</w:t>
            </w:r>
          </w:p>
        </w:tc>
        <w:tc>
          <w:tcPr>
            <w:tcW w:w="1282" w:type="pct"/>
            <w:shd w:val="clear" w:color="000000" w:fill="D9D9D9"/>
            <w:vAlign w:val="center"/>
          </w:tcPr>
          <w:p w14:paraId="75E8E84C"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DESCRIPCIÓN DEL SERVICIO</w:t>
            </w:r>
          </w:p>
        </w:tc>
        <w:tc>
          <w:tcPr>
            <w:tcW w:w="965" w:type="pct"/>
            <w:shd w:val="clear" w:color="000000" w:fill="D9D9D9"/>
            <w:vAlign w:val="center"/>
          </w:tcPr>
          <w:p w14:paraId="0324A359"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ÁREA REQUIRENTE</w:t>
            </w:r>
          </w:p>
        </w:tc>
        <w:tc>
          <w:tcPr>
            <w:tcW w:w="2130" w:type="pct"/>
            <w:shd w:val="clear" w:color="000000" w:fill="D9D9D9"/>
            <w:vAlign w:val="center"/>
            <w:hideMark/>
          </w:tcPr>
          <w:p w14:paraId="2F9B4B00" w14:textId="77777777" w:rsidR="00174DEE" w:rsidRPr="00174DEE" w:rsidRDefault="00174DEE" w:rsidP="00396B40">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 xml:space="preserve">RESPONSABLES DE ADMINISTRAR Y VERIFICAR EL CUMPLIMIENTO DEL CONTRATO </w:t>
            </w:r>
          </w:p>
        </w:tc>
      </w:tr>
      <w:tr w:rsidR="00174DEE" w:rsidRPr="00174DEE" w14:paraId="546286EA" w14:textId="77777777" w:rsidTr="0080734F">
        <w:trPr>
          <w:trHeight w:val="800"/>
          <w:jc w:val="center"/>
        </w:trPr>
        <w:tc>
          <w:tcPr>
            <w:tcW w:w="623" w:type="pct"/>
            <w:shd w:val="clear" w:color="auto" w:fill="auto"/>
            <w:vAlign w:val="center"/>
          </w:tcPr>
          <w:p w14:paraId="2EC121BC" w14:textId="02ECB031" w:rsidR="00174DEE" w:rsidRPr="0080734F" w:rsidRDefault="0080734F" w:rsidP="00396B40">
            <w:pPr>
              <w:jc w:val="center"/>
              <w:rPr>
                <w:rFonts w:ascii="Montserrat" w:hAnsi="Montserrat"/>
                <w:sz w:val="15"/>
                <w:szCs w:val="15"/>
              </w:rPr>
            </w:pPr>
            <w:r w:rsidRPr="0080734F">
              <w:rPr>
                <w:rFonts w:ascii="Montserrat" w:hAnsi="Montserrat"/>
                <w:sz w:val="15"/>
                <w:szCs w:val="15"/>
              </w:rPr>
              <w:t>1-9</w:t>
            </w:r>
          </w:p>
        </w:tc>
        <w:tc>
          <w:tcPr>
            <w:tcW w:w="1282" w:type="pct"/>
            <w:vAlign w:val="center"/>
          </w:tcPr>
          <w:p w14:paraId="4237FE91" w14:textId="77777777" w:rsidR="00174DEE" w:rsidRPr="00174DEE" w:rsidRDefault="00174DEE" w:rsidP="00396B40">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792DCF46" w14:textId="6EB4E18F" w:rsidR="00174DEE" w:rsidRPr="00174DEE" w:rsidRDefault="0080734F" w:rsidP="0080734F">
            <w:pPr>
              <w:jc w:val="center"/>
              <w:rPr>
                <w:rFonts w:ascii="Montserrat" w:hAnsi="Montserrat"/>
                <w:sz w:val="15"/>
                <w:szCs w:val="15"/>
              </w:rPr>
            </w:pPr>
            <w:r>
              <w:rPr>
                <w:rFonts w:ascii="Montserrat" w:hAnsi="Montserrat"/>
                <w:sz w:val="15"/>
                <w:szCs w:val="15"/>
              </w:rPr>
              <w:t xml:space="preserve">DIRECCIÓN </w:t>
            </w:r>
            <w:r w:rsidR="00174DEE" w:rsidRPr="00174DEE">
              <w:rPr>
                <w:rFonts w:ascii="Montserrat" w:hAnsi="Montserrat"/>
                <w:sz w:val="15"/>
                <w:szCs w:val="15"/>
              </w:rPr>
              <w:t>DEL PLANTEL RÍO SANTIAGO</w:t>
            </w:r>
          </w:p>
        </w:tc>
        <w:tc>
          <w:tcPr>
            <w:tcW w:w="2130" w:type="pct"/>
            <w:shd w:val="clear" w:color="auto" w:fill="auto"/>
            <w:vAlign w:val="center"/>
          </w:tcPr>
          <w:p w14:paraId="6D759F05" w14:textId="1462A0C7" w:rsidR="00174DEE" w:rsidRPr="00174DEE" w:rsidRDefault="0080734F" w:rsidP="00396B40">
            <w:pPr>
              <w:jc w:val="center"/>
              <w:rPr>
                <w:rFonts w:ascii="Montserrat" w:hAnsi="Montserrat"/>
                <w:sz w:val="15"/>
                <w:szCs w:val="15"/>
              </w:rPr>
            </w:pPr>
            <w:r>
              <w:rPr>
                <w:rFonts w:ascii="Montserrat" w:hAnsi="Montserrat"/>
                <w:sz w:val="15"/>
                <w:szCs w:val="15"/>
              </w:rPr>
              <w:t>DIRECCIÓN</w:t>
            </w:r>
            <w:r w:rsidR="00174DEE" w:rsidRPr="00174DEE">
              <w:rPr>
                <w:rFonts w:ascii="Montserrat" w:hAnsi="Montserrat"/>
                <w:sz w:val="15"/>
                <w:szCs w:val="15"/>
              </w:rPr>
              <w:t xml:space="preserve"> DEL PLANTEL RÍO SANTIAGO</w:t>
            </w:r>
          </w:p>
        </w:tc>
      </w:tr>
      <w:tr w:rsidR="0080734F" w:rsidRPr="00174DEE" w14:paraId="452C62DC" w14:textId="77777777" w:rsidTr="0080734F">
        <w:trPr>
          <w:trHeight w:val="390"/>
          <w:jc w:val="center"/>
        </w:trPr>
        <w:tc>
          <w:tcPr>
            <w:tcW w:w="623" w:type="pct"/>
            <w:shd w:val="clear" w:color="auto" w:fill="auto"/>
            <w:vAlign w:val="center"/>
          </w:tcPr>
          <w:p w14:paraId="1E4D1A82" w14:textId="4D969584" w:rsidR="0080734F" w:rsidRPr="0080734F" w:rsidRDefault="0080734F" w:rsidP="00A70E6C">
            <w:pPr>
              <w:jc w:val="center"/>
              <w:rPr>
                <w:rFonts w:ascii="Montserrat" w:hAnsi="Montserrat"/>
                <w:sz w:val="15"/>
                <w:szCs w:val="15"/>
              </w:rPr>
            </w:pPr>
            <w:r w:rsidRPr="0080734F">
              <w:rPr>
                <w:rFonts w:ascii="Montserrat" w:hAnsi="Montserrat"/>
                <w:sz w:val="15"/>
                <w:szCs w:val="15"/>
              </w:rPr>
              <w:t>10-1</w:t>
            </w:r>
            <w:r w:rsidR="00D679CB">
              <w:rPr>
                <w:rFonts w:ascii="Montserrat" w:hAnsi="Montserrat"/>
                <w:sz w:val="15"/>
                <w:szCs w:val="15"/>
              </w:rPr>
              <w:t>3</w:t>
            </w:r>
          </w:p>
        </w:tc>
        <w:tc>
          <w:tcPr>
            <w:tcW w:w="1282" w:type="pct"/>
            <w:vAlign w:val="center"/>
          </w:tcPr>
          <w:p w14:paraId="0EFEBFA7" w14:textId="77777777" w:rsidR="0080734F" w:rsidRPr="00174DEE" w:rsidRDefault="0080734F" w:rsidP="00A70E6C">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5E0B15A6" w14:textId="77777777" w:rsidR="0080734F" w:rsidRPr="00174DEE" w:rsidRDefault="0080734F" w:rsidP="00A70E6C">
            <w:pPr>
              <w:jc w:val="center"/>
              <w:rPr>
                <w:rFonts w:ascii="Montserrat" w:hAnsi="Montserrat"/>
                <w:sz w:val="15"/>
                <w:szCs w:val="15"/>
              </w:rPr>
            </w:pPr>
            <w:r w:rsidRPr="00174DEE">
              <w:rPr>
                <w:rFonts w:ascii="Montserrat" w:hAnsi="Montserrat"/>
                <w:sz w:val="15"/>
                <w:szCs w:val="15"/>
              </w:rPr>
              <w:t>SUBDIRECCIÓN DE SERVICIOS DEL PLANTEL COLOMOS.</w:t>
            </w:r>
          </w:p>
        </w:tc>
        <w:tc>
          <w:tcPr>
            <w:tcW w:w="2130" w:type="pct"/>
            <w:shd w:val="clear" w:color="auto" w:fill="auto"/>
            <w:vAlign w:val="center"/>
          </w:tcPr>
          <w:p w14:paraId="6A4A730B" w14:textId="4F3FF284" w:rsidR="0080734F" w:rsidRPr="00174DEE" w:rsidRDefault="00D679CB" w:rsidP="00A70E6C">
            <w:pPr>
              <w:jc w:val="center"/>
              <w:rPr>
                <w:rFonts w:ascii="Montserrat" w:hAnsi="Montserrat" w:cs="Arial"/>
                <w:sz w:val="16"/>
                <w:szCs w:val="20"/>
              </w:rPr>
            </w:pPr>
            <w:r w:rsidRPr="00174DEE">
              <w:rPr>
                <w:rFonts w:ascii="Montserrat" w:hAnsi="Montserrat"/>
                <w:sz w:val="15"/>
                <w:szCs w:val="15"/>
              </w:rPr>
              <w:t>SUBDIRECCIÓN DE SERVICIOS DEL PLANTEL COLOMOS</w:t>
            </w:r>
          </w:p>
        </w:tc>
      </w:tr>
      <w:tr w:rsidR="00D679CB" w:rsidRPr="00174DEE" w14:paraId="1E1AFC97" w14:textId="77777777" w:rsidTr="00D679CB">
        <w:trPr>
          <w:trHeight w:val="390"/>
          <w:jc w:val="center"/>
        </w:trPr>
        <w:tc>
          <w:tcPr>
            <w:tcW w:w="623" w:type="pct"/>
            <w:shd w:val="clear" w:color="auto" w:fill="auto"/>
            <w:vAlign w:val="center"/>
          </w:tcPr>
          <w:p w14:paraId="2EF229B8" w14:textId="24F2DA66" w:rsidR="00D679CB" w:rsidRPr="0080734F" w:rsidRDefault="00D679CB" w:rsidP="00D679CB">
            <w:pPr>
              <w:jc w:val="center"/>
              <w:rPr>
                <w:rFonts w:ascii="Montserrat" w:hAnsi="Montserrat"/>
                <w:sz w:val="15"/>
                <w:szCs w:val="15"/>
              </w:rPr>
            </w:pPr>
            <w:r>
              <w:rPr>
                <w:rFonts w:ascii="Montserrat" w:hAnsi="Montserrat"/>
                <w:sz w:val="15"/>
                <w:szCs w:val="15"/>
              </w:rPr>
              <w:t>14</w:t>
            </w:r>
          </w:p>
        </w:tc>
        <w:tc>
          <w:tcPr>
            <w:tcW w:w="1282" w:type="pct"/>
            <w:vAlign w:val="center"/>
          </w:tcPr>
          <w:p w14:paraId="1B374612" w14:textId="46F4507C" w:rsidR="00D679CB" w:rsidRPr="00174DEE" w:rsidRDefault="00D679CB" w:rsidP="00D679CB">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3287EC4B" w14:textId="55917170" w:rsidR="00D679CB" w:rsidRPr="00174DEE" w:rsidRDefault="00D679CB" w:rsidP="00D679CB">
            <w:pPr>
              <w:jc w:val="center"/>
              <w:rPr>
                <w:rFonts w:ascii="Montserrat" w:hAnsi="Montserrat"/>
                <w:sz w:val="15"/>
                <w:szCs w:val="15"/>
              </w:rPr>
            </w:pPr>
            <w:r w:rsidRPr="00921FA4">
              <w:rPr>
                <w:rFonts w:ascii="Montserrat" w:hAnsi="Montserrat"/>
                <w:sz w:val="15"/>
                <w:szCs w:val="15"/>
              </w:rPr>
              <w:t xml:space="preserve">SUBDIRECCIÓN DE SERVICIOS DEL PLANTEL </w:t>
            </w:r>
            <w:r>
              <w:rPr>
                <w:rFonts w:ascii="Montserrat" w:hAnsi="Montserrat"/>
                <w:sz w:val="15"/>
                <w:szCs w:val="15"/>
              </w:rPr>
              <w:t>TONALÁ</w:t>
            </w:r>
          </w:p>
        </w:tc>
        <w:tc>
          <w:tcPr>
            <w:tcW w:w="2130" w:type="pct"/>
            <w:shd w:val="clear" w:color="auto" w:fill="auto"/>
            <w:vAlign w:val="center"/>
          </w:tcPr>
          <w:p w14:paraId="2380C53A" w14:textId="618B5901" w:rsidR="00D679CB" w:rsidRPr="00174DEE" w:rsidRDefault="00D679CB" w:rsidP="00D679CB">
            <w:pPr>
              <w:jc w:val="center"/>
              <w:rPr>
                <w:rFonts w:ascii="Montserrat" w:hAnsi="Montserrat"/>
                <w:sz w:val="15"/>
                <w:szCs w:val="15"/>
              </w:rPr>
            </w:pPr>
            <w:r w:rsidRPr="00921FA4">
              <w:rPr>
                <w:rFonts w:ascii="Montserrat" w:hAnsi="Montserrat"/>
                <w:sz w:val="15"/>
                <w:szCs w:val="15"/>
              </w:rPr>
              <w:t xml:space="preserve">SUBDIRECCIÓN DE SERVICIOS DEL PLANTEL </w:t>
            </w:r>
            <w:r>
              <w:rPr>
                <w:rFonts w:ascii="Montserrat" w:hAnsi="Montserrat"/>
                <w:sz w:val="15"/>
                <w:szCs w:val="15"/>
              </w:rPr>
              <w:t>TONALÁ</w:t>
            </w:r>
          </w:p>
        </w:tc>
      </w:tr>
    </w:tbl>
    <w:p w14:paraId="7D06BBC3" w14:textId="6B72F17F" w:rsidR="0079384A" w:rsidRPr="007D2F15" w:rsidRDefault="0079384A" w:rsidP="00BC1E89">
      <w:pPr>
        <w:spacing w:after="120"/>
        <w:ind w:left="567"/>
        <w:jc w:val="both"/>
        <w:rPr>
          <w:rFonts w:ascii="Montserrat" w:hAnsi="Montserrat" w:cs="Arial"/>
          <w:sz w:val="16"/>
          <w:szCs w:val="20"/>
        </w:rPr>
      </w:pPr>
    </w:p>
    <w:p w14:paraId="065E1C22" w14:textId="252135BE" w:rsidR="0079384A" w:rsidRPr="007D2F15" w:rsidRDefault="00EB59C2" w:rsidP="001E4241">
      <w:pPr>
        <w:spacing w:after="120"/>
        <w:jc w:val="both"/>
        <w:rPr>
          <w:rFonts w:ascii="Montserrat" w:hAnsi="Montserrat" w:cs="Arial"/>
          <w:sz w:val="16"/>
          <w:szCs w:val="20"/>
        </w:rPr>
      </w:pPr>
      <w:r>
        <w:rPr>
          <w:rFonts w:ascii="Montserrat" w:hAnsi="Montserrat" w:cs="Arial"/>
          <w:sz w:val="16"/>
          <w:szCs w:val="20"/>
        </w:rPr>
        <w:t xml:space="preserve">Las </w:t>
      </w:r>
      <w:r w:rsidR="0079384A" w:rsidRPr="007D2F15">
        <w:rPr>
          <w:rFonts w:ascii="Montserrat" w:hAnsi="Montserrat" w:cs="Arial"/>
          <w:sz w:val="16"/>
          <w:szCs w:val="20"/>
        </w:rPr>
        <w:t>área responsable de administrar y verificar el cumplimiento del contrato, tendrá</w:t>
      </w:r>
      <w:r>
        <w:rPr>
          <w:rFonts w:ascii="Montserrat" w:hAnsi="Montserrat" w:cs="Arial"/>
          <w:sz w:val="16"/>
          <w:szCs w:val="20"/>
        </w:rPr>
        <w:t>n</w:t>
      </w:r>
      <w:r w:rsidR="0079384A" w:rsidRPr="007D2F15">
        <w:rPr>
          <w:rFonts w:ascii="Montserrat" w:hAnsi="Montserrat" w:cs="Arial"/>
          <w:sz w:val="16"/>
          <w:szCs w:val="20"/>
        </w:rPr>
        <w:t xml:space="preserve"> la obligación de corroborar que el</w:t>
      </w:r>
      <w:r>
        <w:rPr>
          <w:rFonts w:ascii="Montserrat" w:hAnsi="Montserrat" w:cs="Arial"/>
          <w:sz w:val="16"/>
          <w:szCs w:val="20"/>
        </w:rPr>
        <w:t xml:space="preserve"> (los)</w:t>
      </w:r>
      <w:r w:rsidR="0079384A" w:rsidRPr="007D2F15">
        <w:rPr>
          <w:rFonts w:ascii="Montserrat" w:hAnsi="Montserrat" w:cs="Arial"/>
          <w:sz w:val="16"/>
          <w:szCs w:val="20"/>
        </w:rPr>
        <w:t xml:space="preserve"> </w:t>
      </w:r>
      <w:r w:rsidR="000F29AD" w:rsidRPr="007D2F15">
        <w:rPr>
          <w:rFonts w:ascii="Montserrat" w:hAnsi="Montserrat" w:cs="Arial"/>
          <w:sz w:val="16"/>
          <w:szCs w:val="20"/>
        </w:rPr>
        <w:t>Licitante</w:t>
      </w:r>
      <w:r>
        <w:rPr>
          <w:rFonts w:ascii="Montserrat" w:hAnsi="Montserrat" w:cs="Arial"/>
          <w:sz w:val="16"/>
          <w:szCs w:val="20"/>
        </w:rPr>
        <w:t>(s)</w:t>
      </w:r>
      <w:r w:rsidR="000F29AD" w:rsidRPr="007D2F15">
        <w:rPr>
          <w:rFonts w:ascii="Montserrat" w:hAnsi="Montserrat" w:cs="Arial"/>
          <w:sz w:val="16"/>
          <w:szCs w:val="20"/>
        </w:rPr>
        <w:t xml:space="preserve"> Ganador</w:t>
      </w:r>
      <w:r>
        <w:rPr>
          <w:rFonts w:ascii="Montserrat" w:hAnsi="Montserrat" w:cs="Arial"/>
          <w:sz w:val="16"/>
          <w:szCs w:val="20"/>
        </w:rPr>
        <w:t>(es)</w:t>
      </w:r>
      <w:r w:rsidR="0079384A" w:rsidRPr="007D2F15">
        <w:rPr>
          <w:rFonts w:ascii="Montserrat" w:hAnsi="Montserrat" w:cs="Arial"/>
          <w:sz w:val="16"/>
          <w:szCs w:val="20"/>
        </w:rPr>
        <w:t xml:space="preserve">, </w:t>
      </w:r>
      <w:r w:rsidR="005E5F77" w:rsidRPr="007D2F15">
        <w:rPr>
          <w:rFonts w:ascii="Montserrat" w:hAnsi="Montserrat" w:cs="Arial"/>
          <w:sz w:val="16"/>
          <w:szCs w:val="20"/>
        </w:rPr>
        <w:t>preste los servicios</w:t>
      </w:r>
      <w:r w:rsidR="00531826" w:rsidRPr="007D2F15">
        <w:rPr>
          <w:rFonts w:ascii="Montserrat" w:hAnsi="Montserrat" w:cs="Arial"/>
          <w:sz w:val="16"/>
          <w:szCs w:val="20"/>
        </w:rPr>
        <w:t xml:space="preserve">, </w:t>
      </w:r>
      <w:r w:rsidR="0079384A" w:rsidRPr="007D2F15">
        <w:rPr>
          <w:rFonts w:ascii="Montserrat" w:hAnsi="Montserrat" w:cs="Arial"/>
          <w:sz w:val="16"/>
          <w:szCs w:val="20"/>
        </w:rPr>
        <w:t>que se le adjudiquen</w:t>
      </w:r>
      <w:r w:rsidR="005E5F77" w:rsidRPr="007D2F15">
        <w:rPr>
          <w:rFonts w:ascii="Montserrat" w:hAnsi="Montserrat" w:cs="Arial"/>
          <w:sz w:val="16"/>
          <w:szCs w:val="20"/>
        </w:rPr>
        <w:t>,</w:t>
      </w:r>
      <w:r w:rsidR="0079384A" w:rsidRPr="007D2F15">
        <w:rPr>
          <w:rFonts w:ascii="Montserrat" w:hAnsi="Montserrat" w:cs="Arial"/>
          <w:sz w:val="16"/>
          <w:szCs w:val="20"/>
        </w:rPr>
        <w:t xml:space="preserve"> conforme a la propuesta técnica </w:t>
      </w:r>
      <w:r w:rsidR="005E5F77" w:rsidRPr="007D2F15">
        <w:rPr>
          <w:rFonts w:ascii="Montserrat" w:hAnsi="Montserrat" w:cs="Arial"/>
          <w:sz w:val="16"/>
          <w:szCs w:val="20"/>
        </w:rPr>
        <w:t xml:space="preserve">y económica </w:t>
      </w:r>
      <w:r w:rsidR="0079384A" w:rsidRPr="007D2F15">
        <w:rPr>
          <w:rFonts w:ascii="Montserrat" w:hAnsi="Montserrat" w:cs="Arial"/>
          <w:sz w:val="16"/>
          <w:szCs w:val="20"/>
        </w:rPr>
        <w:t xml:space="preserve">que presente y de acuerdo a las fechas señaladas para la </w:t>
      </w:r>
      <w:r w:rsidR="00980E80" w:rsidRPr="007D2F15">
        <w:rPr>
          <w:rFonts w:ascii="Montserrat" w:hAnsi="Montserrat" w:cs="Arial"/>
          <w:sz w:val="16"/>
          <w:szCs w:val="20"/>
        </w:rPr>
        <w:t>prestación de los servicios</w:t>
      </w:r>
      <w:r w:rsidR="0079384A" w:rsidRPr="007D2F15">
        <w:rPr>
          <w:rFonts w:ascii="Montserrat" w:hAnsi="Montserrat" w:cs="Arial"/>
          <w:sz w:val="16"/>
          <w:szCs w:val="20"/>
        </w:rPr>
        <w:t xml:space="preserve">, para el efecto podrá auxiliarse del personal adscrito a dicha área responsable de administrar y verificar el cumplimiento del contrato; cuando los </w:t>
      </w:r>
      <w:r w:rsidR="005E5F77" w:rsidRPr="007D2F15">
        <w:rPr>
          <w:rFonts w:ascii="Montserrat" w:hAnsi="Montserrat" w:cs="Arial"/>
          <w:sz w:val="16"/>
          <w:szCs w:val="20"/>
        </w:rPr>
        <w:t>servicios</w:t>
      </w:r>
      <w:r w:rsidR="0079384A" w:rsidRPr="007D2F15">
        <w:rPr>
          <w:rFonts w:ascii="Montserrat" w:hAnsi="Montserrat" w:cs="Arial"/>
          <w:sz w:val="16"/>
          <w:szCs w:val="20"/>
        </w:rPr>
        <w:t xml:space="preserve"> se entreguen conforme a lo establecido en la presente convocatoria, sus anexos, su(s) junta(s) de aclaraciones, la propuesta técnica </w:t>
      </w:r>
      <w:r w:rsidR="005E5F77" w:rsidRPr="007D2F15">
        <w:rPr>
          <w:rFonts w:ascii="Montserrat" w:hAnsi="Montserrat" w:cs="Arial"/>
          <w:sz w:val="16"/>
          <w:szCs w:val="20"/>
        </w:rPr>
        <w:t xml:space="preserve">y económica </w:t>
      </w:r>
      <w:r w:rsidR="0079384A" w:rsidRPr="007D2F15">
        <w:rPr>
          <w:rFonts w:ascii="Montserrat" w:hAnsi="Montserrat" w:cs="Arial"/>
          <w:sz w:val="16"/>
          <w:szCs w:val="20"/>
        </w:rPr>
        <w:t xml:space="preserve">del licitante ganador y el contrato que se suscriba, el área responsable de administrar y verificar el cumplimiento del contrato procederá a </w:t>
      </w:r>
      <w:r w:rsidR="005E5F77" w:rsidRPr="007D2F15">
        <w:rPr>
          <w:rFonts w:ascii="Montserrat" w:hAnsi="Montserrat" w:cs="Arial"/>
          <w:sz w:val="16"/>
          <w:szCs w:val="20"/>
        </w:rPr>
        <w:t xml:space="preserve">solicitar </w:t>
      </w:r>
      <w:r w:rsidR="0079384A" w:rsidRPr="007D2F15">
        <w:rPr>
          <w:rFonts w:ascii="Montserrat" w:hAnsi="Montserrat" w:cs="Arial"/>
          <w:sz w:val="16"/>
          <w:szCs w:val="20"/>
        </w:rPr>
        <w:t>los pagos en los términos previstos para el efecto en la presente convocatoria.</w:t>
      </w:r>
    </w:p>
    <w:p w14:paraId="6369F43B" w14:textId="4CE8DDAE" w:rsidR="0079384A" w:rsidRPr="00B31010"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Para efecto de lo anterior, el área responsable de administrar y verificar el cumplimiento del contrato, </w:t>
      </w:r>
      <w:r w:rsidR="00EB59C2">
        <w:rPr>
          <w:rFonts w:ascii="Montserrat" w:hAnsi="Montserrat" w:cs="Arial"/>
          <w:sz w:val="16"/>
          <w:szCs w:val="20"/>
        </w:rPr>
        <w:t>verificara</w:t>
      </w:r>
      <w:r w:rsidRPr="00B31010">
        <w:rPr>
          <w:rFonts w:ascii="Montserrat" w:hAnsi="Montserrat" w:cs="Arial"/>
          <w:sz w:val="16"/>
          <w:szCs w:val="20"/>
        </w:rPr>
        <w:t xml:space="preserve"> que los </w:t>
      </w:r>
      <w:r w:rsidR="001719C4" w:rsidRPr="00B31010">
        <w:rPr>
          <w:rFonts w:ascii="Montserrat" w:hAnsi="Montserrat" w:cs="Arial"/>
          <w:sz w:val="16"/>
          <w:szCs w:val="20"/>
        </w:rPr>
        <w:t>servicios se cumplieron</w:t>
      </w:r>
      <w:r w:rsidRPr="00B31010">
        <w:rPr>
          <w:rFonts w:ascii="Montserrat" w:hAnsi="Montserrat" w:cs="Arial"/>
          <w:sz w:val="16"/>
          <w:szCs w:val="20"/>
        </w:rPr>
        <w:t xml:space="preserve"> con los </w:t>
      </w:r>
      <w:r w:rsidRPr="00B31010">
        <w:rPr>
          <w:rFonts w:ascii="Montserrat" w:hAnsi="Montserrat" w:cs="Arial"/>
          <w:b/>
          <w:sz w:val="16"/>
          <w:szCs w:val="20"/>
          <w:u w:val="single"/>
        </w:rPr>
        <w:t>requerimientos y especificaciones técnicas</w:t>
      </w:r>
      <w:r w:rsidRPr="00B31010">
        <w:rPr>
          <w:rFonts w:ascii="Montserrat" w:hAnsi="Montserrat" w:cs="Arial"/>
          <w:sz w:val="16"/>
          <w:szCs w:val="20"/>
        </w:rPr>
        <w:t xml:space="preserve"> requeridas, de conformidad a lo señalado en el </w:t>
      </w:r>
      <w:r w:rsidR="00266E21" w:rsidRPr="00B31010">
        <w:rPr>
          <w:rFonts w:ascii="Montserrat" w:hAnsi="Montserrat" w:cs="Arial"/>
          <w:sz w:val="16"/>
          <w:szCs w:val="20"/>
        </w:rPr>
        <w:t xml:space="preserve">Numeral III Apartado </w:t>
      </w:r>
      <w:r w:rsidRPr="00B31010">
        <w:rPr>
          <w:rFonts w:ascii="Montserrat" w:hAnsi="Montserrat" w:cs="Arial"/>
          <w:sz w:val="16"/>
          <w:szCs w:val="20"/>
        </w:rPr>
        <w:t xml:space="preserve">1.1 </w:t>
      </w:r>
      <w:r w:rsidRPr="00B31010">
        <w:rPr>
          <w:rFonts w:ascii="Montserrat" w:hAnsi="Montserrat" w:cs="Arial"/>
          <w:bCs/>
          <w:sz w:val="16"/>
          <w:szCs w:val="20"/>
        </w:rPr>
        <w:t>Plazo</w:t>
      </w:r>
      <w:r w:rsidRPr="00B31010">
        <w:rPr>
          <w:rFonts w:ascii="Montserrat" w:hAnsi="Montserrat" w:cs="Arial"/>
          <w:sz w:val="16"/>
          <w:szCs w:val="20"/>
        </w:rPr>
        <w:t xml:space="preserve"> y condiciones para la </w:t>
      </w:r>
      <w:r w:rsidR="00980E80" w:rsidRPr="00B31010">
        <w:rPr>
          <w:rFonts w:ascii="Montserrat" w:hAnsi="Montserrat" w:cs="Arial"/>
          <w:sz w:val="16"/>
          <w:szCs w:val="20"/>
        </w:rPr>
        <w:t>prestación de los servicios</w:t>
      </w:r>
      <w:r w:rsidRPr="00B31010">
        <w:rPr>
          <w:rFonts w:ascii="Montserrat" w:hAnsi="Montserrat" w:cs="Arial"/>
          <w:b/>
          <w:sz w:val="16"/>
          <w:szCs w:val="20"/>
        </w:rPr>
        <w:t xml:space="preserve"> </w:t>
      </w:r>
      <w:r w:rsidRPr="00B31010">
        <w:rPr>
          <w:rFonts w:ascii="Montserrat" w:hAnsi="Montserrat" w:cs="Arial"/>
          <w:sz w:val="16"/>
          <w:szCs w:val="20"/>
        </w:rPr>
        <w:t>de la presente convocatoria.</w:t>
      </w:r>
    </w:p>
    <w:p w14:paraId="72CB57E4" w14:textId="77777777" w:rsidR="0079384A" w:rsidRPr="007D2F15" w:rsidRDefault="0079384A" w:rsidP="001E4241">
      <w:pPr>
        <w:spacing w:after="120"/>
        <w:jc w:val="both"/>
        <w:rPr>
          <w:rFonts w:ascii="Montserrat" w:hAnsi="Montserrat" w:cs="Arial"/>
          <w:sz w:val="16"/>
          <w:szCs w:val="20"/>
        </w:rPr>
      </w:pPr>
      <w:r w:rsidRPr="00B31010">
        <w:rPr>
          <w:rFonts w:ascii="Montserrat" w:hAnsi="Montserrat" w:cs="Arial"/>
          <w:sz w:val="16"/>
          <w:szCs w:val="20"/>
        </w:rPr>
        <w:lastRenderedPageBreak/>
        <w:t xml:space="preserve">Si del seguimiento y verificación que realice al contrato respectivo el </w:t>
      </w:r>
      <w:r w:rsidR="000F29AD"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0F29AD"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1719C4" w:rsidRPr="00B31010">
        <w:rPr>
          <w:rFonts w:ascii="Montserrat" w:hAnsi="Montserrat" w:cs="Arial"/>
          <w:sz w:val="16"/>
          <w:szCs w:val="20"/>
        </w:rPr>
        <w:t xml:space="preserve">verificar </w:t>
      </w:r>
      <w:r w:rsidRPr="00B31010">
        <w:rPr>
          <w:rFonts w:ascii="Montserrat" w:hAnsi="Montserrat" w:cs="Arial"/>
          <w:sz w:val="16"/>
          <w:szCs w:val="20"/>
        </w:rPr>
        <w:t xml:space="preserve">el </w:t>
      </w:r>
      <w:r w:rsidR="001719C4" w:rsidRPr="00B31010">
        <w:rPr>
          <w:rFonts w:ascii="Montserrat" w:hAnsi="Montserrat" w:cs="Arial"/>
          <w:sz w:val="16"/>
          <w:szCs w:val="20"/>
        </w:rPr>
        <w:t xml:space="preserve">cumplimiento </w:t>
      </w:r>
      <w:r w:rsidRPr="00B31010">
        <w:rPr>
          <w:rFonts w:ascii="Montserrat" w:hAnsi="Montserrat" w:cs="Arial"/>
          <w:sz w:val="16"/>
          <w:szCs w:val="20"/>
        </w:rPr>
        <w:t xml:space="preserve">del </w:t>
      </w:r>
      <w:r w:rsidR="001719C4" w:rsidRPr="00B31010">
        <w:rPr>
          <w:rFonts w:ascii="Montserrat" w:hAnsi="Montserrat" w:cs="Arial"/>
          <w:sz w:val="16"/>
          <w:szCs w:val="20"/>
        </w:rPr>
        <w:t>contrato</w:t>
      </w:r>
      <w:r w:rsidRPr="00B31010">
        <w:rPr>
          <w:rFonts w:ascii="Montserrat" w:hAnsi="Montserrat" w:cs="Arial"/>
          <w:sz w:val="16"/>
          <w:szCs w:val="20"/>
        </w:rPr>
        <w:t xml:space="preserve">, según corresponda a la partida, resulta </w:t>
      </w:r>
      <w:r w:rsidRPr="007D2F15">
        <w:rPr>
          <w:rFonts w:ascii="Montserrat" w:hAnsi="Montserrat" w:cs="Arial"/>
          <w:sz w:val="16"/>
          <w:szCs w:val="20"/>
        </w:rPr>
        <w:t xml:space="preserve">que el </w:t>
      </w:r>
      <w:r w:rsidR="000F29AD" w:rsidRPr="007D2F15">
        <w:rPr>
          <w:rFonts w:ascii="Montserrat" w:hAnsi="Montserrat" w:cs="Arial"/>
          <w:sz w:val="16"/>
          <w:szCs w:val="20"/>
        </w:rPr>
        <w:t xml:space="preserve">Licitante Ganador </w:t>
      </w:r>
      <w:r w:rsidRPr="007D2F15">
        <w:rPr>
          <w:rFonts w:ascii="Montserrat" w:hAnsi="Montserrat" w:cs="Arial"/>
          <w:sz w:val="16"/>
          <w:szCs w:val="20"/>
        </w:rPr>
        <w:t xml:space="preserve">concluida la fecha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cumplió satisfactoriamente con todas sus obligaciones frente </w:t>
      </w:r>
      <w:r w:rsidR="00BC39FB" w:rsidRPr="007D2F15">
        <w:rPr>
          <w:rFonts w:ascii="Montserrat" w:hAnsi="Montserrat" w:cs="Arial"/>
          <w:sz w:val="16"/>
          <w:szCs w:val="20"/>
        </w:rPr>
        <w:t xml:space="preserve">a </w:t>
      </w:r>
      <w:r w:rsidR="00BC39FB" w:rsidRPr="007D2F15">
        <w:rPr>
          <w:rFonts w:ascii="Montserrat" w:hAnsi="Montserrat" w:cs="Arial"/>
          <w:b/>
          <w:sz w:val="16"/>
          <w:szCs w:val="20"/>
        </w:rPr>
        <w:t>“El</w:t>
      </w:r>
      <w:r w:rsidR="000F29AD" w:rsidRPr="007D2F15">
        <w:rPr>
          <w:rFonts w:ascii="Montserrat" w:hAnsi="Montserrat" w:cs="Arial"/>
          <w:sz w:val="16"/>
          <w:szCs w:val="20"/>
        </w:rPr>
        <w:t xml:space="preserve"> </w:t>
      </w:r>
      <w:r w:rsidR="000F29AD" w:rsidRPr="007D2F15">
        <w:rPr>
          <w:rFonts w:ascii="Montserrat" w:hAnsi="Montserrat" w:cs="Arial"/>
          <w:b/>
          <w:sz w:val="16"/>
          <w:szCs w:val="20"/>
        </w:rPr>
        <w:t>CETI</w:t>
      </w:r>
      <w:r w:rsidR="00BC39FB" w:rsidRPr="007D2F15">
        <w:rPr>
          <w:rFonts w:ascii="Montserrat" w:hAnsi="Montserrat" w:cs="Arial"/>
          <w:b/>
          <w:sz w:val="16"/>
          <w:szCs w:val="20"/>
        </w:rPr>
        <w:t>”</w:t>
      </w:r>
      <w:r w:rsidRPr="007D2F15">
        <w:rPr>
          <w:rFonts w:ascii="Montserrat" w:hAnsi="Montserrat" w:cs="Arial"/>
          <w:sz w:val="16"/>
          <w:szCs w:val="20"/>
        </w:rPr>
        <w:t xml:space="preserve">, </w:t>
      </w:r>
      <w:r w:rsidR="00980E80" w:rsidRPr="007D2F15">
        <w:rPr>
          <w:rFonts w:ascii="Montserrat" w:hAnsi="Montserrat" w:cs="Arial"/>
          <w:sz w:val="16"/>
          <w:szCs w:val="20"/>
        </w:rPr>
        <w:t>presto los servicios</w:t>
      </w:r>
      <w:r w:rsidRPr="007D2F15">
        <w:rPr>
          <w:rFonts w:ascii="Montserrat" w:hAnsi="Montserrat" w:cs="Arial"/>
          <w:sz w:val="16"/>
          <w:szCs w:val="20"/>
        </w:rPr>
        <w:t xml:space="preserve"> atendiendo a los requisitos establecidos por la convocante para considerar que los mismos fueron </w:t>
      </w:r>
      <w:r w:rsidR="001719C4" w:rsidRPr="007D2F15">
        <w:rPr>
          <w:rFonts w:ascii="Montserrat" w:hAnsi="Montserrat" w:cs="Arial"/>
          <w:sz w:val="16"/>
          <w:szCs w:val="20"/>
        </w:rPr>
        <w:t>prestados</w:t>
      </w:r>
      <w:r w:rsidRPr="007D2F15">
        <w:rPr>
          <w:rFonts w:ascii="Montserrat" w:hAnsi="Montserrat" w:cs="Arial"/>
          <w:sz w:val="16"/>
          <w:szCs w:val="20"/>
        </w:rPr>
        <w:t xml:space="preserve"> en tiempo y forma, ha cubierto c</w:t>
      </w:r>
      <w:r w:rsidR="001719C4" w:rsidRPr="007D2F15">
        <w:rPr>
          <w:rFonts w:ascii="Montserrat" w:hAnsi="Montserrat" w:cs="Arial"/>
          <w:sz w:val="16"/>
          <w:szCs w:val="20"/>
        </w:rPr>
        <w:t xml:space="preserve">ualquier adeudo que tenga con </w:t>
      </w:r>
      <w:r w:rsidR="00BC39FB" w:rsidRPr="007D2F15">
        <w:rPr>
          <w:rFonts w:ascii="Montserrat" w:hAnsi="Montserrat" w:cs="Arial"/>
          <w:b/>
          <w:sz w:val="16"/>
          <w:szCs w:val="20"/>
        </w:rPr>
        <w:t>“EL CETI”</w:t>
      </w:r>
      <w:r w:rsidRPr="007D2F15">
        <w:rPr>
          <w:rFonts w:ascii="Montserrat" w:hAnsi="Montserrat" w:cs="Arial"/>
          <w:sz w:val="16"/>
          <w:szCs w:val="20"/>
        </w:rPr>
        <w:t xml:space="preserve"> derivado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y ha presentado las garantías de los </w:t>
      </w:r>
      <w:r w:rsidR="001719C4" w:rsidRPr="007D2F15">
        <w:rPr>
          <w:rFonts w:ascii="Montserrat" w:hAnsi="Montserrat" w:cs="Arial"/>
          <w:sz w:val="16"/>
          <w:szCs w:val="20"/>
        </w:rPr>
        <w:t>servicios</w:t>
      </w:r>
      <w:r w:rsidRPr="007D2F15">
        <w:rPr>
          <w:rFonts w:ascii="Montserrat" w:hAnsi="Montserrat" w:cs="Arial"/>
          <w:sz w:val="16"/>
          <w:szCs w:val="20"/>
        </w:rPr>
        <w:t xml:space="preserve"> previstas en la presente convocatoria, el área requirente emitirá</w:t>
      </w:r>
      <w:r w:rsidRPr="007D2F15">
        <w:rPr>
          <w:rFonts w:ascii="Montserrat" w:hAnsi="Montserrat" w:cs="Arial"/>
          <w:color w:val="1F497D" w:themeColor="dark2"/>
          <w:sz w:val="16"/>
          <w:szCs w:val="20"/>
        </w:rPr>
        <w:t xml:space="preserve"> </w:t>
      </w:r>
      <w:r w:rsidRPr="007D2F15">
        <w:rPr>
          <w:rFonts w:ascii="Montserrat" w:hAnsi="Montserrat" w:cs="Arial"/>
          <w:sz w:val="16"/>
          <w:szCs w:val="20"/>
        </w:rPr>
        <w:t>un</w:t>
      </w:r>
      <w:r w:rsidR="001719C4" w:rsidRPr="007D2F15">
        <w:rPr>
          <w:rFonts w:ascii="Montserrat" w:hAnsi="Montserrat" w:cs="Arial"/>
          <w:sz w:val="16"/>
          <w:szCs w:val="20"/>
        </w:rPr>
        <w:t>a</w:t>
      </w:r>
      <w:r w:rsidRPr="007D2F15">
        <w:rPr>
          <w:rFonts w:ascii="Montserrat" w:hAnsi="Montserrat" w:cs="Arial"/>
          <w:sz w:val="16"/>
          <w:szCs w:val="20"/>
        </w:rPr>
        <w:t xml:space="preserve"> </w:t>
      </w:r>
      <w:r w:rsidR="001719C4" w:rsidRPr="007D2F15">
        <w:rPr>
          <w:rFonts w:ascii="Montserrat" w:hAnsi="Montserrat" w:cs="Arial"/>
          <w:sz w:val="16"/>
          <w:szCs w:val="20"/>
        </w:rPr>
        <w:t>evaluación de servicio</w:t>
      </w:r>
      <w:r w:rsidRPr="007D2F15">
        <w:rPr>
          <w:rFonts w:ascii="Montserrat" w:hAnsi="Montserrat" w:cs="Arial"/>
          <w:sz w:val="16"/>
          <w:szCs w:val="20"/>
        </w:rPr>
        <w:t xml:space="preserve"> al proveedor donde manifieste su conformidad </w:t>
      </w:r>
      <w:r w:rsidRPr="007D2F15">
        <w:rPr>
          <w:rStyle w:val="Refdecomentario"/>
          <w:rFonts w:ascii="Cambria" w:hAnsi="Cambria" w:cs="Cambria"/>
          <w:szCs w:val="20"/>
        </w:rPr>
        <w:t> </w:t>
      </w:r>
      <w:r w:rsidRPr="007D2F15">
        <w:rPr>
          <w:rFonts w:ascii="Montserrat" w:hAnsi="Montserrat" w:cs="Arial"/>
          <w:sz w:val="16"/>
          <w:szCs w:val="20"/>
        </w:rPr>
        <w:t xml:space="preserve">respecto 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contratados; no obstante, dicho escrito de conformidad no libera al proveedor de las obligaciones derivadas de la garantía de los </w:t>
      </w:r>
      <w:r w:rsidR="00980E80" w:rsidRPr="007D2F15">
        <w:rPr>
          <w:rFonts w:ascii="Montserrat" w:hAnsi="Montserrat" w:cs="Arial"/>
          <w:sz w:val="16"/>
          <w:szCs w:val="20"/>
        </w:rPr>
        <w:t>servicios</w:t>
      </w:r>
      <w:r w:rsidRPr="007D2F15">
        <w:rPr>
          <w:rFonts w:ascii="Montserrat" w:hAnsi="Montserrat" w:cs="Arial"/>
          <w:sz w:val="16"/>
          <w:szCs w:val="20"/>
        </w:rPr>
        <w:t xml:space="preserve"> que prestará conforme a lo establecido en la presente convocatoria, sus anexos, la junta de aclaraciones, el contrato que se suscriba. </w:t>
      </w:r>
    </w:p>
    <w:p w14:paraId="7DF7CB92" w14:textId="77777777" w:rsidR="0079384A"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En el supuesto de que los </w:t>
      </w:r>
      <w:r w:rsidR="00980E80" w:rsidRPr="007D2F15">
        <w:rPr>
          <w:rFonts w:ascii="Montserrat" w:hAnsi="Montserrat" w:cs="Arial"/>
          <w:sz w:val="16"/>
          <w:szCs w:val="20"/>
        </w:rPr>
        <w:t>servicios</w:t>
      </w:r>
      <w:r w:rsidRPr="007D2F15">
        <w:rPr>
          <w:rFonts w:ascii="Montserrat" w:hAnsi="Montserrat" w:cs="Arial"/>
          <w:sz w:val="16"/>
          <w:szCs w:val="20"/>
        </w:rPr>
        <w:t xml:space="preserve"> no</w:t>
      </w:r>
      <w:r w:rsidR="004D31EF" w:rsidRPr="007D2F15">
        <w:rPr>
          <w:rFonts w:ascii="Montserrat" w:hAnsi="Montserrat" w:cs="Arial"/>
          <w:sz w:val="16"/>
          <w:szCs w:val="20"/>
        </w:rPr>
        <w:t xml:space="preserve"> se</w:t>
      </w:r>
      <w:r w:rsidRPr="007D2F15">
        <w:rPr>
          <w:rFonts w:ascii="Montserrat" w:hAnsi="Montserrat" w:cs="Arial"/>
          <w:sz w:val="16"/>
          <w:szCs w:val="20"/>
        </w:rPr>
        <w:t xml:space="preserve"> </w:t>
      </w:r>
      <w:r w:rsidR="00980E80" w:rsidRPr="007D2F15">
        <w:rPr>
          <w:rFonts w:ascii="Montserrat" w:hAnsi="Montserrat" w:cs="Arial"/>
          <w:sz w:val="16"/>
          <w:szCs w:val="20"/>
        </w:rPr>
        <w:t>presten</w:t>
      </w:r>
      <w:r w:rsidRPr="007D2F15">
        <w:rPr>
          <w:rFonts w:ascii="Montserrat" w:hAnsi="Montserrat" w:cs="Arial"/>
          <w:sz w:val="16"/>
          <w:szCs w:val="20"/>
        </w:rPr>
        <w:t xml:space="preserve"> conforme a lo pactado, el </w:t>
      </w:r>
      <w:r w:rsidR="000F29AD" w:rsidRPr="007D2F15">
        <w:rPr>
          <w:rFonts w:ascii="Montserrat" w:hAnsi="Montserrat" w:cs="Arial"/>
          <w:sz w:val="16"/>
          <w:szCs w:val="20"/>
        </w:rPr>
        <w:t xml:space="preserve">Área Responsable </w:t>
      </w:r>
      <w:r w:rsidRPr="007D2F15">
        <w:rPr>
          <w:rFonts w:ascii="Montserrat" w:hAnsi="Montserrat" w:cs="Arial"/>
          <w:sz w:val="16"/>
          <w:szCs w:val="20"/>
        </w:rPr>
        <w:t xml:space="preserve">de </w:t>
      </w:r>
      <w:r w:rsidR="000F29AD" w:rsidRPr="007D2F15">
        <w:rPr>
          <w:rFonts w:ascii="Montserrat" w:hAnsi="Montserrat" w:cs="Arial"/>
          <w:sz w:val="16"/>
          <w:szCs w:val="20"/>
        </w:rPr>
        <w:t xml:space="preserve">Administrar </w:t>
      </w:r>
      <w:r w:rsidRPr="007D2F15">
        <w:rPr>
          <w:rFonts w:ascii="Montserrat" w:hAnsi="Montserrat" w:cs="Arial"/>
          <w:sz w:val="16"/>
          <w:szCs w:val="20"/>
        </w:rPr>
        <w:t xml:space="preserve">y </w:t>
      </w:r>
      <w:r w:rsidR="000F29AD" w:rsidRPr="007D2F15">
        <w:rPr>
          <w:rFonts w:ascii="Montserrat" w:hAnsi="Montserrat" w:cs="Arial"/>
          <w:sz w:val="16"/>
          <w:szCs w:val="20"/>
        </w:rPr>
        <w:t xml:space="preserve">Verificar </w:t>
      </w:r>
      <w:r w:rsidRPr="007D2F15">
        <w:rPr>
          <w:rFonts w:ascii="Montserrat" w:hAnsi="Montserrat" w:cs="Arial"/>
          <w:sz w:val="16"/>
          <w:szCs w:val="20"/>
        </w:rPr>
        <w:t xml:space="preserve">el </w:t>
      </w:r>
      <w:r w:rsidR="000F29AD" w:rsidRPr="007D2F15">
        <w:rPr>
          <w:rFonts w:ascii="Montserrat" w:hAnsi="Montserrat" w:cs="Arial"/>
          <w:sz w:val="16"/>
          <w:szCs w:val="20"/>
        </w:rPr>
        <w:t xml:space="preserve">Cumplimiento </w:t>
      </w:r>
      <w:r w:rsidRPr="007D2F15">
        <w:rPr>
          <w:rFonts w:ascii="Montserrat" w:hAnsi="Montserrat" w:cs="Arial"/>
          <w:sz w:val="16"/>
          <w:szCs w:val="20"/>
        </w:rPr>
        <w:t xml:space="preserve">del </w:t>
      </w:r>
      <w:r w:rsidR="000F29AD" w:rsidRPr="007D2F15">
        <w:rPr>
          <w:rFonts w:ascii="Montserrat" w:hAnsi="Montserrat" w:cs="Arial"/>
          <w:sz w:val="16"/>
          <w:szCs w:val="20"/>
        </w:rPr>
        <w:t>Contrato</w:t>
      </w:r>
      <w:r w:rsidRPr="007D2F15">
        <w:rPr>
          <w:rFonts w:ascii="Montserrat" w:hAnsi="Montserrat" w:cs="Arial"/>
          <w:sz w:val="16"/>
          <w:szCs w:val="20"/>
        </w:rPr>
        <w:t xml:space="preserve">, el </w:t>
      </w:r>
      <w:r w:rsidR="000F29AD" w:rsidRPr="007D2F15">
        <w:rPr>
          <w:rFonts w:ascii="Montserrat" w:hAnsi="Montserrat" w:cs="Arial"/>
          <w:sz w:val="16"/>
          <w:szCs w:val="20"/>
        </w:rPr>
        <w:t>Área Requirente</w:t>
      </w:r>
      <w:r w:rsidRPr="007D2F15">
        <w:rPr>
          <w:rFonts w:ascii="Montserrat" w:hAnsi="Montserrat" w:cs="Arial"/>
          <w:sz w:val="16"/>
          <w:szCs w:val="20"/>
        </w:rPr>
        <w:t xml:space="preserve">, el </w:t>
      </w:r>
      <w:r w:rsidR="000F29AD" w:rsidRPr="007D2F15">
        <w:rPr>
          <w:rFonts w:ascii="Montserrat" w:hAnsi="Montserrat" w:cs="Arial"/>
          <w:sz w:val="16"/>
          <w:szCs w:val="20"/>
        </w:rPr>
        <w:t xml:space="preserve">Área Técnica </w:t>
      </w:r>
      <w:r w:rsidRPr="007D2F15">
        <w:rPr>
          <w:rFonts w:ascii="Montserrat" w:hAnsi="Montserrat" w:cs="Arial"/>
          <w:sz w:val="16"/>
          <w:szCs w:val="20"/>
        </w:rPr>
        <w:t xml:space="preserve">y el </w:t>
      </w:r>
      <w:r w:rsidR="000F29AD" w:rsidRPr="007D2F15">
        <w:rPr>
          <w:rFonts w:ascii="Montserrat" w:hAnsi="Montserrat" w:cs="Arial"/>
          <w:sz w:val="16"/>
          <w:szCs w:val="20"/>
        </w:rPr>
        <w:t xml:space="preserve">Área Contratante </w:t>
      </w:r>
      <w:r w:rsidRPr="007D2F15">
        <w:rPr>
          <w:rFonts w:ascii="Montserrat" w:hAnsi="Montserrat" w:cs="Arial"/>
          <w:sz w:val="16"/>
          <w:szCs w:val="20"/>
        </w:rPr>
        <w:t>según corresponda, realizarán las gestiones y acciones que conforme a esta convocatoria y la normatividad aplicable en la materia deban ejecutar para los efectos que al respecto procedan.</w:t>
      </w:r>
    </w:p>
    <w:p w14:paraId="2649A916" w14:textId="77777777" w:rsidR="000F29AD" w:rsidRPr="00E664F7" w:rsidRDefault="000F29AD"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Objeto y alcance de la licitación.</w:t>
      </w:r>
    </w:p>
    <w:p w14:paraId="72E86D02" w14:textId="3461F35A" w:rsidR="000F29AD" w:rsidRPr="007D2F15" w:rsidRDefault="0030345D" w:rsidP="00170F57">
      <w:pPr>
        <w:pStyle w:val="Textoindependiente"/>
        <w:numPr>
          <w:ilvl w:val="0"/>
          <w:numId w:val="6"/>
        </w:numPr>
        <w:spacing w:after="120"/>
        <w:ind w:left="567"/>
        <w:rPr>
          <w:rFonts w:ascii="Montserrat" w:hAnsi="Montserrat"/>
          <w:b/>
          <w:sz w:val="16"/>
          <w:szCs w:val="20"/>
        </w:rPr>
      </w:pPr>
      <w:r w:rsidRPr="007D2F15">
        <w:rPr>
          <w:rFonts w:ascii="Montserrat" w:hAnsi="Montserrat"/>
          <w:b/>
          <w:smallCaps w:val="0"/>
          <w:sz w:val="16"/>
          <w:szCs w:val="16"/>
          <w:lang w:val="es-MX" w:eastAsia="es-ES"/>
        </w:rPr>
        <w:t>Descripción y cantidad de los servicios a contratar</w:t>
      </w:r>
      <w:r w:rsidRPr="007D2F15">
        <w:rPr>
          <w:rFonts w:ascii="Montserrat" w:hAnsi="Montserrat"/>
          <w:b/>
          <w:sz w:val="16"/>
          <w:szCs w:val="20"/>
        </w:rPr>
        <w:t>.</w:t>
      </w:r>
    </w:p>
    <w:p w14:paraId="59AAD285" w14:textId="44A7B8E4" w:rsidR="000F29AD" w:rsidRPr="007D2F15" w:rsidRDefault="000F29AD" w:rsidP="001E4241">
      <w:pPr>
        <w:jc w:val="both"/>
        <w:rPr>
          <w:rFonts w:ascii="Montserrat" w:hAnsi="Montserrat" w:cs="Arial"/>
          <w:sz w:val="16"/>
          <w:szCs w:val="20"/>
        </w:rPr>
      </w:pPr>
      <w:r w:rsidRPr="007D2F15">
        <w:rPr>
          <w:rFonts w:ascii="Montserrat" w:hAnsi="Montserrat" w:cs="Arial"/>
          <w:sz w:val="16"/>
          <w:szCs w:val="20"/>
        </w:rPr>
        <w:t>El objeto de la presente convocatoria es la</w:t>
      </w:r>
      <w:r w:rsidR="001719C4" w:rsidRPr="007D2F15">
        <w:rPr>
          <w:rFonts w:ascii="Montserrat" w:hAnsi="Montserrat" w:cs="Arial"/>
          <w:sz w:val="16"/>
          <w:szCs w:val="20"/>
        </w:rPr>
        <w:t xml:space="preserve"> contratación del </w:t>
      </w:r>
      <w:r w:rsidR="003769AD" w:rsidRPr="007D2F15">
        <w:rPr>
          <w:rFonts w:ascii="Montserrat" w:hAnsi="Montserrat" w:cs="Arial"/>
          <w:b/>
          <w:sz w:val="16"/>
          <w:szCs w:val="20"/>
        </w:rPr>
        <w:t>“</w:t>
      </w:r>
      <w:r w:rsidR="003C52F8">
        <w:rPr>
          <w:rFonts w:ascii="Montserrat" w:hAnsi="Montserrat" w:cs="Arial"/>
          <w:b/>
          <w:sz w:val="16"/>
          <w:szCs w:val="20"/>
        </w:rPr>
        <w:t>SERVICIO DE MANTENIMIENTO A INMUEBLES</w:t>
      </w:r>
      <w:r w:rsidR="003769AD" w:rsidRPr="007D2F15">
        <w:rPr>
          <w:rFonts w:ascii="Montserrat" w:hAnsi="Montserrat" w:cs="Arial"/>
          <w:b/>
          <w:sz w:val="16"/>
          <w:szCs w:val="20"/>
        </w:rPr>
        <w:t>”,</w:t>
      </w:r>
      <w:r w:rsidRPr="007D2F15">
        <w:rPr>
          <w:rFonts w:ascii="Montserrat" w:hAnsi="Montserrat" w:cs="Arial"/>
          <w:b/>
          <w:sz w:val="16"/>
          <w:szCs w:val="20"/>
        </w:rPr>
        <w:t xml:space="preserve"> </w:t>
      </w:r>
      <w:r w:rsidR="00CE0021" w:rsidRPr="007D2F15">
        <w:rPr>
          <w:rFonts w:ascii="Montserrat" w:hAnsi="Montserrat" w:cs="Arial"/>
          <w:sz w:val="16"/>
          <w:szCs w:val="20"/>
        </w:rPr>
        <w:t>a través de una persona física o moral que será responsable directo de las relaciones laborales con sus trabajadores</w:t>
      </w:r>
      <w:r w:rsidR="00815474" w:rsidRPr="007D2F15">
        <w:rPr>
          <w:rFonts w:ascii="Montserrat" w:hAnsi="Montserrat" w:cs="Arial"/>
          <w:sz w:val="16"/>
          <w:szCs w:val="20"/>
        </w:rPr>
        <w:t>.</w:t>
      </w:r>
      <w:r w:rsidR="00CE0021" w:rsidRPr="007D2F15">
        <w:rPr>
          <w:rFonts w:ascii="Montserrat" w:hAnsi="Montserrat" w:cs="Arial"/>
          <w:sz w:val="16"/>
          <w:szCs w:val="20"/>
        </w:rPr>
        <w:t xml:space="preserve"> </w:t>
      </w:r>
      <w:r w:rsidRPr="007D2F15">
        <w:rPr>
          <w:rFonts w:ascii="Montserrat" w:hAnsi="Montserrat" w:cs="Arial"/>
          <w:sz w:val="16"/>
          <w:szCs w:val="20"/>
        </w:rPr>
        <w:t xml:space="preserve">Los </w:t>
      </w:r>
      <w:r w:rsidR="001719C4" w:rsidRPr="007D2F15">
        <w:rPr>
          <w:rFonts w:ascii="Montserrat" w:hAnsi="Montserrat" w:cs="Arial"/>
          <w:sz w:val="16"/>
          <w:szCs w:val="20"/>
        </w:rPr>
        <w:t>Servicios</w:t>
      </w:r>
      <w:r w:rsidR="00980E80" w:rsidRPr="007D2F15">
        <w:rPr>
          <w:rFonts w:ascii="Montserrat" w:hAnsi="Montserrat" w:cs="Arial"/>
          <w:sz w:val="16"/>
          <w:szCs w:val="20"/>
        </w:rPr>
        <w:t xml:space="preserve"> </w:t>
      </w:r>
      <w:r w:rsidRPr="007D2F15">
        <w:rPr>
          <w:rFonts w:ascii="Montserrat" w:hAnsi="Montserrat" w:cs="Arial"/>
          <w:sz w:val="16"/>
          <w:szCs w:val="20"/>
        </w:rPr>
        <w:t xml:space="preserve">se deberán </w:t>
      </w:r>
      <w:r w:rsidR="001719C4" w:rsidRPr="007D2F15">
        <w:rPr>
          <w:rFonts w:ascii="Montserrat" w:hAnsi="Montserrat" w:cs="Arial"/>
          <w:sz w:val="16"/>
          <w:szCs w:val="20"/>
        </w:rPr>
        <w:t>prestar</w:t>
      </w:r>
      <w:r w:rsidRPr="007D2F15">
        <w:rPr>
          <w:rFonts w:ascii="Montserrat" w:hAnsi="Montserrat" w:cs="Arial"/>
          <w:sz w:val="16"/>
          <w:szCs w:val="20"/>
        </w:rPr>
        <w:t xml:space="preserve"> de acuerdo a la (s) fecha (s), lugar (es) y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en el cual se establece la descripción, especificaciones, cantidades, características y condiciones de los </w:t>
      </w:r>
      <w:r w:rsidR="00980E80" w:rsidRPr="007D2F15">
        <w:rPr>
          <w:rFonts w:ascii="Montserrat" w:hAnsi="Montserrat" w:cs="Arial"/>
          <w:sz w:val="16"/>
          <w:szCs w:val="20"/>
        </w:rPr>
        <w:t>servicios</w:t>
      </w:r>
      <w:r w:rsidRPr="007D2F15">
        <w:rPr>
          <w:rFonts w:ascii="Montserrat" w:hAnsi="Montserrat" w:cs="Arial"/>
          <w:sz w:val="16"/>
          <w:szCs w:val="20"/>
        </w:rPr>
        <w:t xml:space="preserve">; por lo que las proposiciones de los licitantes deberán apegarse a dicho anexo. </w:t>
      </w:r>
    </w:p>
    <w:p w14:paraId="095B2EA2" w14:textId="77777777" w:rsidR="003C085C" w:rsidRPr="007D2F15" w:rsidRDefault="003C085C" w:rsidP="001E4241">
      <w:pPr>
        <w:jc w:val="both"/>
        <w:rPr>
          <w:rFonts w:ascii="Montserrat" w:hAnsi="Montserrat" w:cs="Arial"/>
          <w:sz w:val="16"/>
          <w:szCs w:val="20"/>
        </w:rPr>
      </w:pPr>
    </w:p>
    <w:p w14:paraId="0A18A910" w14:textId="0B615B27" w:rsidR="000F29AD" w:rsidRPr="007D2F15" w:rsidRDefault="000F29AD" w:rsidP="001E4241">
      <w:pPr>
        <w:pStyle w:val="Prrafodelista"/>
        <w:ind w:left="0"/>
        <w:jc w:val="both"/>
        <w:rPr>
          <w:rFonts w:ascii="Montserrat" w:hAnsi="Montserrat" w:cs="Arial"/>
          <w:sz w:val="16"/>
          <w:szCs w:val="20"/>
        </w:rPr>
      </w:pPr>
      <w:r w:rsidRPr="007D2F15">
        <w:rPr>
          <w:rFonts w:ascii="Montserrat" w:hAnsi="Montserrat" w:cs="Arial"/>
          <w:sz w:val="16"/>
          <w:szCs w:val="20"/>
        </w:rPr>
        <w:t xml:space="preserve">Para el objeto de la presente contratación, </w:t>
      </w:r>
      <w:r w:rsidR="00BC39FB" w:rsidRPr="007D2F15">
        <w:rPr>
          <w:rFonts w:ascii="Montserrat" w:hAnsi="Montserrat" w:cs="Arial"/>
          <w:b/>
          <w:sz w:val="16"/>
          <w:szCs w:val="20"/>
        </w:rPr>
        <w:t>“EL CETI”</w:t>
      </w:r>
      <w:r w:rsidRPr="007D2F15">
        <w:rPr>
          <w:rFonts w:ascii="Montserrat" w:hAnsi="Montserrat" w:cs="Arial"/>
          <w:sz w:val="16"/>
          <w:szCs w:val="20"/>
        </w:rPr>
        <w:t xml:space="preserve"> requiere que los licitantes cumplan con las obligaciones laborales respecto de todos y cada uno de los recursos humanos que emplee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que se convocan, en términos de lo señalado en el </w:t>
      </w:r>
      <w:r w:rsidR="00E2005B" w:rsidRPr="007D2F15">
        <w:rPr>
          <w:rFonts w:ascii="Montserrat" w:hAnsi="Montserrat" w:cs="Arial"/>
          <w:sz w:val="16"/>
          <w:szCs w:val="20"/>
        </w:rPr>
        <w:t>numeral XV</w:t>
      </w:r>
      <w:r w:rsidR="00D07DAC" w:rsidRPr="007D2F15">
        <w:rPr>
          <w:rFonts w:ascii="Montserrat" w:hAnsi="Montserrat" w:cs="Arial"/>
          <w:sz w:val="16"/>
          <w:szCs w:val="20"/>
        </w:rPr>
        <w:t>I</w:t>
      </w:r>
      <w:r w:rsidRPr="007D2F15">
        <w:rPr>
          <w:rFonts w:ascii="Montserrat" w:hAnsi="Montserrat" w:cs="Arial"/>
          <w:sz w:val="16"/>
          <w:szCs w:val="20"/>
        </w:rPr>
        <w:t xml:space="preserve"> “Relaciones Laborales” de este documento.</w:t>
      </w:r>
    </w:p>
    <w:p w14:paraId="6F1A84BB" w14:textId="77777777" w:rsidR="003C085C" w:rsidRPr="007D2F15" w:rsidRDefault="003C085C" w:rsidP="001E4241">
      <w:pPr>
        <w:pStyle w:val="Prrafodelista"/>
        <w:ind w:left="0"/>
        <w:jc w:val="both"/>
        <w:rPr>
          <w:rFonts w:ascii="Montserrat" w:hAnsi="Montserrat" w:cs="Arial"/>
          <w:sz w:val="16"/>
          <w:szCs w:val="20"/>
        </w:rPr>
      </w:pPr>
    </w:p>
    <w:p w14:paraId="6762E36E" w14:textId="77777777" w:rsidR="00CE0021"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La adjudicación se realizará por </w:t>
      </w:r>
      <w:r w:rsidR="00CE0021" w:rsidRPr="007D2F15">
        <w:rPr>
          <w:rFonts w:ascii="Montserrat" w:hAnsi="Montserrat" w:cs="Arial"/>
          <w:b/>
          <w:sz w:val="16"/>
          <w:szCs w:val="20"/>
        </w:rPr>
        <w:t>PARTIDA</w:t>
      </w:r>
      <w:r w:rsidRPr="007D2F15">
        <w:rPr>
          <w:rFonts w:ascii="Montserrat" w:hAnsi="Montserrat" w:cs="Arial"/>
          <w:sz w:val="16"/>
          <w:szCs w:val="20"/>
        </w:rPr>
        <w:t xml:space="preserve">, </w:t>
      </w:r>
      <w:r w:rsidR="00CE0021" w:rsidRPr="007D2F15">
        <w:rPr>
          <w:rFonts w:ascii="Montserrat" w:hAnsi="Montserrat" w:cs="Arial"/>
          <w:sz w:val="16"/>
          <w:szCs w:val="20"/>
        </w:rPr>
        <w:t>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57BBE992" w14:textId="77777777" w:rsidR="003C085C" w:rsidRPr="007D2F15" w:rsidRDefault="003C085C" w:rsidP="001E4241">
      <w:pPr>
        <w:tabs>
          <w:tab w:val="left" w:pos="426"/>
        </w:tabs>
        <w:jc w:val="both"/>
        <w:rPr>
          <w:rFonts w:ascii="Montserrat" w:hAnsi="Montserrat" w:cs="Arial"/>
          <w:sz w:val="16"/>
          <w:szCs w:val="20"/>
        </w:rPr>
      </w:pPr>
    </w:p>
    <w:p w14:paraId="5EFC747B" w14:textId="77777777" w:rsidR="000F29AD"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deberán ofertar económicamente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conforme a lo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para las partidas objeto de esta licitación en la que participan.</w:t>
      </w:r>
    </w:p>
    <w:p w14:paraId="160D88D9" w14:textId="77777777" w:rsidR="00355EBB" w:rsidRPr="007D2F15" w:rsidRDefault="00355EBB" w:rsidP="001E4241">
      <w:pPr>
        <w:tabs>
          <w:tab w:val="left" w:pos="426"/>
        </w:tabs>
        <w:jc w:val="both"/>
        <w:rPr>
          <w:rFonts w:ascii="Montserrat" w:hAnsi="Montserrat" w:cs="Arial"/>
          <w:sz w:val="16"/>
          <w:szCs w:val="20"/>
        </w:rPr>
      </w:pPr>
    </w:p>
    <w:p w14:paraId="2047B178" w14:textId="77777777" w:rsidR="000F29AD"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que deseen participar, deberán tener el giro comercial en apego a las características de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en la presente licitación.</w:t>
      </w:r>
    </w:p>
    <w:p w14:paraId="0A26E3FD" w14:textId="77777777" w:rsidR="00B31010" w:rsidRPr="007D2F15" w:rsidRDefault="00B31010" w:rsidP="001E4241">
      <w:pPr>
        <w:tabs>
          <w:tab w:val="left" w:pos="426"/>
        </w:tabs>
        <w:jc w:val="both"/>
        <w:rPr>
          <w:rFonts w:ascii="Montserrat" w:hAnsi="Montserrat" w:cs="Arial"/>
          <w:sz w:val="16"/>
          <w:szCs w:val="20"/>
        </w:rPr>
      </w:pPr>
    </w:p>
    <w:p w14:paraId="5A5976DD" w14:textId="31EF59BA" w:rsidR="000F29AD" w:rsidRDefault="000F29AD" w:rsidP="00170F57">
      <w:pPr>
        <w:pStyle w:val="Prrafodelista"/>
        <w:numPr>
          <w:ilvl w:val="1"/>
          <w:numId w:val="7"/>
        </w:numPr>
        <w:spacing w:after="120"/>
        <w:ind w:left="851"/>
        <w:jc w:val="both"/>
        <w:rPr>
          <w:rFonts w:ascii="Montserrat" w:hAnsi="Montserrat" w:cs="Arial"/>
          <w:b/>
          <w:sz w:val="16"/>
          <w:szCs w:val="20"/>
        </w:rPr>
      </w:pPr>
      <w:r w:rsidRPr="007D2F15">
        <w:rPr>
          <w:rFonts w:ascii="Montserrat" w:hAnsi="Montserrat" w:cs="Arial"/>
          <w:b/>
          <w:bCs/>
          <w:sz w:val="16"/>
          <w:szCs w:val="20"/>
        </w:rPr>
        <w:t>Plazo</w:t>
      </w:r>
      <w:r w:rsidRPr="007D2F15">
        <w:rPr>
          <w:rFonts w:ascii="Montserrat" w:hAnsi="Montserrat" w:cs="Arial"/>
          <w:b/>
          <w:sz w:val="16"/>
          <w:szCs w:val="20"/>
        </w:rPr>
        <w:t xml:space="preserve"> y condiciones para la </w:t>
      </w:r>
      <w:r w:rsidR="00980E80" w:rsidRPr="007D2F15">
        <w:rPr>
          <w:rFonts w:ascii="Montserrat" w:hAnsi="Montserrat" w:cs="Arial"/>
          <w:b/>
          <w:sz w:val="16"/>
          <w:szCs w:val="20"/>
        </w:rPr>
        <w:t>prestación de los servicios</w:t>
      </w:r>
      <w:r w:rsidR="00337BDC" w:rsidRPr="007D2F15">
        <w:rPr>
          <w:rFonts w:ascii="Montserrat" w:hAnsi="Montserrat" w:cs="Arial"/>
          <w:b/>
          <w:sz w:val="16"/>
          <w:szCs w:val="20"/>
        </w:rPr>
        <w:t xml:space="preserve"> y condiciones</w:t>
      </w:r>
      <w:r w:rsidRPr="007D2F15">
        <w:rPr>
          <w:rFonts w:ascii="Montserrat" w:hAnsi="Montserrat" w:cs="Arial"/>
          <w:b/>
          <w:sz w:val="16"/>
          <w:szCs w:val="20"/>
        </w:rPr>
        <w:t>.</w:t>
      </w:r>
    </w:p>
    <w:p w14:paraId="10067D3D" w14:textId="3D4F74BE" w:rsidR="00174DEE" w:rsidRDefault="00174DEE" w:rsidP="00174DEE">
      <w:pPr>
        <w:tabs>
          <w:tab w:val="left" w:pos="426"/>
        </w:tabs>
        <w:jc w:val="both"/>
        <w:rPr>
          <w:rFonts w:ascii="Montserrat" w:hAnsi="Montserrat" w:cs="Arial"/>
          <w:sz w:val="16"/>
          <w:szCs w:val="20"/>
        </w:rPr>
      </w:pPr>
      <w:r w:rsidRPr="0087737C">
        <w:rPr>
          <w:rFonts w:ascii="Montserrat" w:hAnsi="Montserrat" w:cs="Arial"/>
          <w:sz w:val="16"/>
          <w:szCs w:val="20"/>
        </w:rPr>
        <w:t xml:space="preserve">El período de la prestación del servicio objeto de la presente licitación será a partir del 1 de septiembre de 2019 al </w:t>
      </w:r>
      <w:r w:rsidR="0087737C" w:rsidRPr="0087737C">
        <w:rPr>
          <w:rFonts w:ascii="Montserrat" w:hAnsi="Montserrat" w:cs="Arial"/>
          <w:sz w:val="16"/>
          <w:szCs w:val="20"/>
        </w:rPr>
        <w:t>31</w:t>
      </w:r>
      <w:r w:rsidRPr="0087737C">
        <w:rPr>
          <w:rFonts w:ascii="Montserrat" w:hAnsi="Montserrat" w:cs="Arial"/>
          <w:sz w:val="16"/>
          <w:szCs w:val="20"/>
        </w:rPr>
        <w:t xml:space="preserve"> de Octubre de 2019. En el entendido de que el objeto del contrato que para el efecto suscriban los licitantes ganadores y la convocante, se mantendrá vigente hasta la totalidad de la prestación de los servicios y las partes</w:t>
      </w:r>
      <w:r w:rsidRPr="00174DEE">
        <w:rPr>
          <w:rFonts w:ascii="Montserrat" w:hAnsi="Montserrat" w:cs="Arial"/>
          <w:sz w:val="16"/>
          <w:szCs w:val="20"/>
        </w:rPr>
        <w:t xml:space="preserve"> cumplan con todas y cada una de las obligaciones que deriven de la relación contractual respectiva.</w:t>
      </w:r>
    </w:p>
    <w:p w14:paraId="535C4BCC" w14:textId="77777777" w:rsidR="00174DEE" w:rsidRPr="00174DEE" w:rsidRDefault="00174DEE" w:rsidP="00174DEE">
      <w:pPr>
        <w:tabs>
          <w:tab w:val="left" w:pos="426"/>
        </w:tabs>
        <w:jc w:val="both"/>
        <w:rPr>
          <w:rFonts w:ascii="Montserrat" w:hAnsi="Montserrat" w:cs="Arial"/>
          <w:sz w:val="16"/>
          <w:szCs w:val="20"/>
        </w:rPr>
      </w:pPr>
    </w:p>
    <w:p w14:paraId="63FF3C4A"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(los) licitante(s) ganador(es) para la prestación de los servicios objeto del presente procedimiento, deberá de apegarse a lo especificado en el Anexo 1 “Propuesta Técnica” de esta convocatoria, sus anexos, la(s) junta(s) de aclaraciones, las propuestas del Licitante Adjudicado y su contrato.</w:t>
      </w:r>
    </w:p>
    <w:p w14:paraId="16D4BF42" w14:textId="77777777" w:rsidR="00174DEE" w:rsidRPr="00174DEE" w:rsidRDefault="00174DEE" w:rsidP="00174DEE">
      <w:pPr>
        <w:tabs>
          <w:tab w:val="left" w:pos="426"/>
        </w:tabs>
        <w:jc w:val="both"/>
        <w:rPr>
          <w:rFonts w:ascii="Montserrat" w:hAnsi="Montserrat" w:cs="Arial"/>
          <w:sz w:val="16"/>
          <w:szCs w:val="20"/>
        </w:rPr>
      </w:pPr>
    </w:p>
    <w:p w14:paraId="51B8C663"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7AB9FAE6" w14:textId="77777777" w:rsidR="00174DEE" w:rsidRPr="00174DEE" w:rsidRDefault="00174DEE" w:rsidP="00174DEE">
      <w:pPr>
        <w:tabs>
          <w:tab w:val="left" w:pos="426"/>
        </w:tabs>
        <w:jc w:val="both"/>
        <w:rPr>
          <w:rFonts w:ascii="Montserrat" w:hAnsi="Montserrat" w:cs="Arial"/>
          <w:sz w:val="16"/>
          <w:szCs w:val="20"/>
        </w:rPr>
      </w:pPr>
    </w:p>
    <w:p w14:paraId="389FA632"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tipo de transportación durante la prestación del servicio objeto del contrato que se suscriba, será el que el (los) proveedor(es) considere(n) conveniente(s) y correrá por su cuenta y riesgo, responsabilizándose de que los servicios objeto del contrato que se suscriba se presten en el lugar señalado en el ANEXO 1 “Propuesta Técnica”, considerándolo en su precio unitario.</w:t>
      </w:r>
    </w:p>
    <w:p w14:paraId="4BDB4509" w14:textId="77777777" w:rsidR="00174DEE" w:rsidRPr="00174DEE" w:rsidRDefault="00174DEE" w:rsidP="00174DEE">
      <w:pPr>
        <w:tabs>
          <w:tab w:val="left" w:pos="426"/>
        </w:tabs>
        <w:jc w:val="both"/>
        <w:rPr>
          <w:rFonts w:ascii="Montserrat" w:hAnsi="Montserrat" w:cs="Arial"/>
          <w:sz w:val="16"/>
          <w:szCs w:val="20"/>
        </w:rPr>
      </w:pPr>
    </w:p>
    <w:p w14:paraId="3D023CEE" w14:textId="77777777" w:rsidR="000F29AD" w:rsidRPr="007D2F15" w:rsidRDefault="000F29AD" w:rsidP="00BC1E89">
      <w:pPr>
        <w:ind w:left="567"/>
        <w:jc w:val="both"/>
        <w:rPr>
          <w:rFonts w:ascii="Montserrat" w:hAnsi="Montserrat" w:cs="Arial"/>
          <w:sz w:val="16"/>
          <w:szCs w:val="20"/>
        </w:rPr>
      </w:pPr>
    </w:p>
    <w:p w14:paraId="4A21205D" w14:textId="73E3789B" w:rsidR="00EE4688" w:rsidRPr="007D2F15" w:rsidRDefault="00EE4688" w:rsidP="00217EB1">
      <w:pPr>
        <w:spacing w:after="120"/>
        <w:ind w:left="426"/>
        <w:jc w:val="both"/>
        <w:rPr>
          <w:rFonts w:ascii="Montserrat" w:hAnsi="Montserrat" w:cs="Arial"/>
          <w:sz w:val="16"/>
          <w:szCs w:val="20"/>
        </w:rPr>
      </w:pPr>
      <w:r w:rsidRPr="007D2F15">
        <w:rPr>
          <w:rFonts w:ascii="Montserrat" w:hAnsi="Montserrat" w:cs="Arial"/>
          <w:sz w:val="16"/>
          <w:szCs w:val="20"/>
        </w:rPr>
        <w:lastRenderedPageBreak/>
        <w:t xml:space="preserve">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 </w:t>
      </w:r>
    </w:p>
    <w:p w14:paraId="19E849C9"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objeto del presente procedimiento, deberá de apegarse a lo especificado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sus anexos, la(s) junta(s) de aclaraciones, las propuestas del licitante ganador y su contrato.</w:t>
      </w:r>
    </w:p>
    <w:p w14:paraId="7F6356E4"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Todas las erogaciones y gastos que para la </w:t>
      </w:r>
      <w:r w:rsidR="004771EC" w:rsidRPr="007D2F15">
        <w:rPr>
          <w:rFonts w:ascii="Montserrat" w:hAnsi="Montserrat" w:cs="Arial"/>
          <w:sz w:val="16"/>
          <w:szCs w:val="20"/>
        </w:rPr>
        <w:t>prestación de los servicios</w:t>
      </w:r>
      <w:r w:rsidR="00EB13E5" w:rsidRPr="007D2F15">
        <w:rPr>
          <w:rFonts w:ascii="Montserrat" w:hAnsi="Montserrat" w:cs="Arial"/>
          <w:sz w:val="16"/>
          <w:szCs w:val="20"/>
        </w:rPr>
        <w:t xml:space="preserve"> </w:t>
      </w:r>
      <w:r w:rsidRPr="007D2F15">
        <w:rPr>
          <w:rFonts w:ascii="Montserrat" w:hAnsi="Montserrat" w:cs="Arial"/>
          <w:sz w:val="16"/>
          <w:szCs w:val="20"/>
        </w:rPr>
        <w:t>haga(n) el(los) proveedor(es) por concepto de pagos a su personal, adquisición, transporte, amortizaciones, viáticos, mantenimientos, adquisición de materiales, útiles, artículos, primas de seguros y deducibles, impuestos y por cualquier otro concep</w:t>
      </w:r>
      <w:r w:rsidR="00942024" w:rsidRPr="007D2F15">
        <w:rPr>
          <w:rFonts w:ascii="Montserrat" w:hAnsi="Montserrat" w:cs="Arial"/>
          <w:sz w:val="16"/>
          <w:szCs w:val="20"/>
        </w:rPr>
        <w:t>to serán directamente a cargo d</w:t>
      </w:r>
      <w:r w:rsidRPr="007D2F15">
        <w:rPr>
          <w:rFonts w:ascii="Montserrat" w:hAnsi="Montserrat" w:cs="Arial"/>
          <w:sz w:val="16"/>
          <w:szCs w:val="20"/>
        </w:rPr>
        <w:t>el</w:t>
      </w:r>
      <w:r w:rsidR="00942024" w:rsidRPr="007D2F15">
        <w:rPr>
          <w:rFonts w:ascii="Montserrat" w:hAnsi="Montserrat" w:cs="Arial"/>
          <w:sz w:val="16"/>
          <w:szCs w:val="20"/>
        </w:rPr>
        <w:t xml:space="preserve"> </w:t>
      </w:r>
      <w:r w:rsidRPr="007D2F15">
        <w:rPr>
          <w:rFonts w:ascii="Montserrat" w:hAnsi="Montserrat" w:cs="Arial"/>
          <w:sz w:val="16"/>
          <w:szCs w:val="20"/>
        </w:rPr>
        <w:t xml:space="preserve">(los) </w:t>
      </w:r>
      <w:r w:rsidR="004771EC" w:rsidRPr="007D2F15">
        <w:rPr>
          <w:rFonts w:ascii="Montserrat" w:hAnsi="Montserrat" w:cs="Arial"/>
          <w:sz w:val="16"/>
          <w:szCs w:val="20"/>
        </w:rPr>
        <w:t>Licitante (s) Ganador</w:t>
      </w:r>
      <w:r w:rsidR="00942024" w:rsidRPr="007D2F15">
        <w:rPr>
          <w:rFonts w:ascii="Montserrat" w:hAnsi="Montserrat" w:cs="Arial"/>
          <w:sz w:val="16"/>
          <w:szCs w:val="20"/>
        </w:rPr>
        <w:t xml:space="preserve"> </w:t>
      </w:r>
      <w:r w:rsidRPr="007D2F15">
        <w:rPr>
          <w:rFonts w:ascii="Montserrat" w:hAnsi="Montserrat" w:cs="Arial"/>
          <w:sz w:val="16"/>
          <w:szCs w:val="20"/>
        </w:rPr>
        <w:t>(es).</w:t>
      </w:r>
    </w:p>
    <w:p w14:paraId="210975D8"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tipo de transportación durante la </w:t>
      </w:r>
      <w:r w:rsidR="00EB13E5" w:rsidRPr="007D2F15">
        <w:rPr>
          <w:rFonts w:ascii="Montserrat" w:hAnsi="Montserrat" w:cs="Arial"/>
          <w:sz w:val="16"/>
          <w:szCs w:val="20"/>
        </w:rPr>
        <w:t>prestación del servicio</w:t>
      </w:r>
      <w:r w:rsidRPr="007D2F15">
        <w:rPr>
          <w:rFonts w:ascii="Montserrat" w:hAnsi="Montserrat" w:cs="Arial"/>
          <w:sz w:val="16"/>
          <w:szCs w:val="20"/>
        </w:rPr>
        <w:t xml:space="preserve"> objeto del contrato que se suscriba, será el que el (los) proveedor(es) considere(n) conveniente(s) y </w:t>
      </w:r>
      <w:r w:rsidRPr="007D2F15">
        <w:rPr>
          <w:rFonts w:ascii="Montserrat" w:hAnsi="Montserrat" w:cs="Arial"/>
          <w:b/>
          <w:sz w:val="16"/>
          <w:szCs w:val="20"/>
        </w:rPr>
        <w:t>correrá por su cuenta y riesgo</w:t>
      </w:r>
      <w:r w:rsidRPr="007D2F15">
        <w:rPr>
          <w:rFonts w:ascii="Montserrat" w:hAnsi="Montserrat" w:cs="Arial"/>
          <w:sz w:val="16"/>
          <w:szCs w:val="20"/>
        </w:rPr>
        <w:t xml:space="preserve">, responsabilizándose de que los </w:t>
      </w:r>
      <w:r w:rsidR="004771EC" w:rsidRPr="007D2F15">
        <w:rPr>
          <w:rFonts w:ascii="Montserrat" w:hAnsi="Montserrat" w:cs="Arial"/>
          <w:sz w:val="16"/>
          <w:szCs w:val="20"/>
        </w:rPr>
        <w:t>servicio</w:t>
      </w:r>
      <w:r w:rsidRPr="007D2F15">
        <w:rPr>
          <w:rFonts w:ascii="Montserrat" w:hAnsi="Montserrat" w:cs="Arial"/>
          <w:sz w:val="16"/>
          <w:szCs w:val="20"/>
        </w:rPr>
        <w:t xml:space="preserve">s objeto del contrato que se suscriba se </w:t>
      </w:r>
      <w:r w:rsidR="004771EC" w:rsidRPr="007D2F15">
        <w:rPr>
          <w:rFonts w:ascii="Montserrat" w:hAnsi="Montserrat" w:cs="Arial"/>
          <w:sz w:val="16"/>
          <w:szCs w:val="20"/>
        </w:rPr>
        <w:t>presten</w:t>
      </w:r>
      <w:r w:rsidRPr="007D2F15">
        <w:rPr>
          <w:rFonts w:ascii="Montserrat" w:hAnsi="Montserrat" w:cs="Arial"/>
          <w:sz w:val="16"/>
          <w:szCs w:val="20"/>
        </w:rPr>
        <w:t xml:space="preserve"> en el lugar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004771EC" w:rsidRPr="007D2F15">
        <w:rPr>
          <w:rFonts w:ascii="Montserrat" w:hAnsi="Montserrat" w:cs="Arial"/>
          <w:sz w:val="16"/>
          <w:szCs w:val="20"/>
        </w:rPr>
        <w:t>considerándolo</w:t>
      </w:r>
      <w:r w:rsidRPr="007D2F15">
        <w:rPr>
          <w:rFonts w:ascii="Montserrat" w:hAnsi="Montserrat" w:cs="Arial"/>
          <w:sz w:val="16"/>
          <w:szCs w:val="20"/>
        </w:rPr>
        <w:t xml:space="preserve"> en su precio unitario.</w:t>
      </w:r>
    </w:p>
    <w:p w14:paraId="66C96733" w14:textId="77777777" w:rsidR="000F29AD" w:rsidRPr="007D2F15" w:rsidRDefault="000F29AD" w:rsidP="00170F57">
      <w:pPr>
        <w:pStyle w:val="Prrafodelista"/>
        <w:numPr>
          <w:ilvl w:val="1"/>
          <w:numId w:val="7"/>
        </w:numPr>
        <w:spacing w:after="120"/>
        <w:ind w:left="426"/>
        <w:jc w:val="both"/>
        <w:rPr>
          <w:rFonts w:ascii="Montserrat" w:hAnsi="Montserrat" w:cs="Arial"/>
          <w:b/>
          <w:bCs/>
          <w:sz w:val="16"/>
          <w:szCs w:val="20"/>
        </w:rPr>
      </w:pPr>
      <w:bookmarkStart w:id="21" w:name="_Empaque."/>
      <w:bookmarkStart w:id="22" w:name="_Garantía_de_los"/>
      <w:bookmarkStart w:id="23" w:name="_Cantidades_adicionales_que"/>
      <w:bookmarkEnd w:id="21"/>
      <w:bookmarkEnd w:id="22"/>
      <w:bookmarkEnd w:id="23"/>
      <w:r w:rsidRPr="007D2F15">
        <w:rPr>
          <w:rFonts w:ascii="Montserrat" w:hAnsi="Montserrat" w:cs="Arial"/>
          <w:b/>
          <w:bCs/>
          <w:sz w:val="16"/>
          <w:szCs w:val="20"/>
        </w:rPr>
        <w:t>Cantidades adicionales que podrán contratarse.</w:t>
      </w:r>
    </w:p>
    <w:p w14:paraId="5788EF36"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artículo 52 de la LAASSP, </w:t>
      </w:r>
      <w:r w:rsidR="00BC39FB" w:rsidRPr="007D2F15">
        <w:rPr>
          <w:rFonts w:ascii="Montserrat" w:hAnsi="Montserrat" w:cs="Arial"/>
          <w:b/>
          <w:sz w:val="16"/>
          <w:szCs w:val="20"/>
        </w:rPr>
        <w:t>“EL CETI”</w:t>
      </w:r>
      <w:r w:rsidRPr="007D2F15">
        <w:rPr>
          <w:rFonts w:ascii="Montserrat" w:hAnsi="Montserrat" w:cs="Arial"/>
          <w:sz w:val="16"/>
          <w:szCs w:val="20"/>
        </w:rPr>
        <w:t xml:space="preserve">, dentro de su presupuesto aprobado y disponible y por razones fundadas y explícitas, podrá incrementar las cantidades de los </w:t>
      </w:r>
      <w:r w:rsidR="00711511" w:rsidRPr="007D2F15">
        <w:rPr>
          <w:rFonts w:ascii="Montserrat" w:hAnsi="Montserrat" w:cs="Arial"/>
          <w:sz w:val="16"/>
          <w:szCs w:val="20"/>
        </w:rPr>
        <w:t>servicios</w:t>
      </w:r>
      <w:r w:rsidRPr="007D2F15">
        <w:rPr>
          <w:rFonts w:ascii="Montserrat" w:hAnsi="Montserrat" w:cs="Arial"/>
          <w:sz w:val="16"/>
          <w:szCs w:val="20"/>
        </w:rPr>
        <w:t xml:space="preserve">, el monto del contrato o ampliar la vigencia del contrato, mediante las modificaciones al o los </w:t>
      </w:r>
      <w:r w:rsidRPr="007D2F15">
        <w:rPr>
          <w:rFonts w:ascii="Montserrat" w:hAnsi="Montserrat" w:cs="Arial"/>
          <w:b/>
          <w:sz w:val="16"/>
          <w:szCs w:val="20"/>
        </w:rPr>
        <w:t>contratos vigentes</w:t>
      </w:r>
      <w:r w:rsidRPr="007D2F15">
        <w:rPr>
          <w:rFonts w:ascii="Montserrat" w:hAnsi="Montserrat" w:cs="Arial"/>
          <w:sz w:val="16"/>
          <w:szCs w:val="20"/>
        </w:rPr>
        <w:t xml:space="preserve"> derivados de la presente licitación y sin tener que recurrir a la celebración de un nuevo procedimiento de contratación, siempre que el monto total de las modificaciones no rebase en conjunto el </w:t>
      </w:r>
      <w:r w:rsidRPr="007D2F15">
        <w:rPr>
          <w:rFonts w:ascii="Montserrat" w:hAnsi="Montserrat" w:cs="Arial"/>
          <w:b/>
          <w:sz w:val="16"/>
          <w:szCs w:val="20"/>
        </w:rPr>
        <w:t>20% (veinte por ciento)</w:t>
      </w:r>
      <w:r w:rsidRPr="007D2F15">
        <w:rPr>
          <w:rFonts w:ascii="Montserrat" w:hAnsi="Montserrat" w:cs="Arial"/>
          <w:sz w:val="16"/>
          <w:szCs w:val="20"/>
        </w:rPr>
        <w:t xml:space="preserve"> del monto o cantidad de los conceptos y volúmenes establecidos originalmente en los mismos y el precio de los </w:t>
      </w:r>
      <w:r w:rsidR="004771EC" w:rsidRPr="007D2F15">
        <w:rPr>
          <w:rFonts w:ascii="Montserrat" w:hAnsi="Montserrat" w:cs="Arial"/>
          <w:sz w:val="16"/>
          <w:szCs w:val="20"/>
        </w:rPr>
        <w:t>servicios</w:t>
      </w:r>
      <w:r w:rsidRPr="007D2F15">
        <w:rPr>
          <w:rFonts w:ascii="Montserrat" w:hAnsi="Montserrat" w:cs="Arial"/>
          <w:sz w:val="16"/>
          <w:szCs w:val="20"/>
        </w:rPr>
        <w:t xml:space="preserve"> sea igual al pactado originalmente.</w:t>
      </w:r>
    </w:p>
    <w:p w14:paraId="491225F9" w14:textId="4456930E" w:rsidR="00072019"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Las modificaciones al o los contratos se pactarán mediante convenio modificatorio y </w:t>
      </w:r>
      <w:r w:rsidRPr="007D2F15">
        <w:rPr>
          <w:rFonts w:ascii="Montserrat" w:hAnsi="Montserrat" w:cs="Arial"/>
          <w:b/>
          <w:sz w:val="16"/>
          <w:szCs w:val="20"/>
        </w:rPr>
        <w:t>su cumplimiento deberá ser garantizado por el licitante ganador mediante póliza de fianza, garantizando las cantidades o montos del mencionado convenio</w:t>
      </w:r>
      <w:r w:rsidRPr="007D2F15">
        <w:rPr>
          <w:rFonts w:ascii="Montserrat" w:hAnsi="Montserrat" w:cs="Arial"/>
          <w:sz w:val="16"/>
          <w:szCs w:val="20"/>
        </w:rPr>
        <w:t>.</w:t>
      </w:r>
    </w:p>
    <w:p w14:paraId="51457378" w14:textId="77777777" w:rsidR="000F29AD" w:rsidRPr="007D2F15" w:rsidRDefault="000F29AD" w:rsidP="00170F57">
      <w:pPr>
        <w:pStyle w:val="Prrafodelista"/>
        <w:numPr>
          <w:ilvl w:val="1"/>
          <w:numId w:val="7"/>
        </w:numPr>
        <w:spacing w:after="120"/>
        <w:ind w:left="426" w:hanging="508"/>
        <w:jc w:val="both"/>
        <w:rPr>
          <w:rFonts w:ascii="Montserrat" w:hAnsi="Montserrat" w:cs="Arial"/>
          <w:b/>
          <w:bCs/>
          <w:sz w:val="16"/>
          <w:szCs w:val="20"/>
        </w:rPr>
      </w:pPr>
      <w:bookmarkStart w:id="24" w:name="_Reducción_de_los"/>
      <w:bookmarkStart w:id="25" w:name="_Pruebas_de_calidad."/>
      <w:bookmarkStart w:id="26" w:name="_Identificación_de_los"/>
      <w:bookmarkStart w:id="27" w:name="_Presentación_de_muestras."/>
      <w:bookmarkStart w:id="28" w:name="_Idioma."/>
      <w:bookmarkEnd w:id="24"/>
      <w:bookmarkEnd w:id="25"/>
      <w:bookmarkEnd w:id="26"/>
      <w:bookmarkEnd w:id="27"/>
      <w:bookmarkEnd w:id="28"/>
      <w:r w:rsidRPr="007D2F15">
        <w:rPr>
          <w:rFonts w:ascii="Montserrat" w:hAnsi="Montserrat" w:cs="Arial"/>
          <w:b/>
          <w:bCs/>
          <w:sz w:val="16"/>
          <w:szCs w:val="20"/>
        </w:rPr>
        <w:t>Confidencialidad.</w:t>
      </w:r>
    </w:p>
    <w:p w14:paraId="706BB203" w14:textId="77777777"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licitante ganador se compromete a mantener en estricta confidencialidad la información y documentación que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para el desarrollo del contrato, asimismo, no revelará durante la vigencia del contrato o con posterioridad, ninguna información q</w:t>
      </w:r>
      <w:r w:rsidR="00942024" w:rsidRPr="007D2F15">
        <w:rPr>
          <w:rFonts w:ascii="Montserrat" w:hAnsi="Montserrat" w:cs="Arial"/>
          <w:sz w:val="16"/>
          <w:szCs w:val="20"/>
        </w:rPr>
        <w:t>ue utilice y/o sea propiedad d</w:t>
      </w:r>
      <w:r w:rsidR="00503732" w:rsidRPr="007D2F15">
        <w:rPr>
          <w:rFonts w:ascii="Montserrat" w:hAnsi="Montserrat" w:cs="Arial"/>
          <w:sz w:val="16"/>
          <w:szCs w:val="20"/>
        </w:rPr>
        <w:t xml:space="preserve">e </w:t>
      </w:r>
      <w:r w:rsidR="00BC39FB" w:rsidRPr="007D2F15">
        <w:rPr>
          <w:rFonts w:ascii="Montserrat" w:hAnsi="Montserrat" w:cs="Arial"/>
          <w:b/>
          <w:sz w:val="16"/>
          <w:szCs w:val="20"/>
        </w:rPr>
        <w:t>”EL CETI”</w:t>
      </w:r>
      <w:r w:rsidRPr="007D2F15">
        <w:rPr>
          <w:rFonts w:ascii="Montserrat" w:hAnsi="Montserrat" w:cs="Arial"/>
          <w:sz w:val="16"/>
          <w:szCs w:val="20"/>
        </w:rPr>
        <w:t xml:space="preserve"> relacionada con el contrato.</w:t>
      </w:r>
    </w:p>
    <w:p w14:paraId="6E9911C0" w14:textId="2C2B88C8"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caso de que el licitante ganador durante la vigencia del contrato, revele, divulgue, comparta, ceda, traspase, venda o utilice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de acuerdo a lo establecido en el título tercero de la Ley de la Propiedad Industrial y en lo conducente por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 </w:t>
      </w:r>
      <w:r w:rsidR="00BC39FB" w:rsidRPr="007D2F15">
        <w:rPr>
          <w:rFonts w:ascii="Montserrat" w:hAnsi="Montserrat" w:cs="Arial"/>
          <w:b/>
          <w:sz w:val="16"/>
          <w:szCs w:val="20"/>
        </w:rPr>
        <w:t>“EL CETI”</w:t>
      </w:r>
      <w:r w:rsidRPr="007D2F15">
        <w:rPr>
          <w:rFonts w:ascii="Montserrat" w:hAnsi="Montserrat" w:cs="Arial"/>
          <w:sz w:val="16"/>
          <w:szCs w:val="20"/>
        </w:rPr>
        <w:t xml:space="preserve"> tendrá derecho de rescindir administrativamente el contrato conforme a la cláusula respectiva del contrato que derive de la presente licitación.</w:t>
      </w:r>
    </w:p>
    <w:p w14:paraId="3249188C" w14:textId="169674F2" w:rsidR="00942024"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Adicionalmente, el(los)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se obliga(n) a dejar a salvo a </w:t>
      </w:r>
      <w:r w:rsidR="00BC39FB" w:rsidRPr="007D2F15">
        <w:rPr>
          <w:rFonts w:ascii="Montserrat" w:hAnsi="Montserrat" w:cs="Arial"/>
          <w:b/>
          <w:sz w:val="16"/>
          <w:szCs w:val="20"/>
        </w:rPr>
        <w:t>“EL CETI”</w:t>
      </w:r>
      <w:r w:rsidRPr="007D2F15">
        <w:rPr>
          <w:rFonts w:ascii="Montserrat" w:hAnsi="Montserrat" w:cs="Arial"/>
          <w:sz w:val="16"/>
          <w:szCs w:val="20"/>
        </w:rPr>
        <w:t xml:space="preserve"> de cualquier controversia y en su caso, cubrir los daños y perjuicios ocasionados por revelar, divulgar, compartir, ceder, traspasar, vender o utilizar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en términos de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w:t>
      </w:r>
    </w:p>
    <w:p w14:paraId="393F709A" w14:textId="66A5606C"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Agrupación de los Servicios</w:t>
      </w:r>
      <w:r w:rsidR="00BC1E89" w:rsidRPr="007D2F15">
        <w:rPr>
          <w:rFonts w:ascii="Montserrat" w:hAnsi="Montserrat"/>
          <w:b/>
          <w:bCs/>
          <w:sz w:val="16"/>
          <w:szCs w:val="20"/>
        </w:rPr>
        <w:t>.</w:t>
      </w:r>
    </w:p>
    <w:p w14:paraId="51CF9CB2" w14:textId="610FB379"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Servicios</w:t>
      </w:r>
      <w:r w:rsidRPr="007D2F15">
        <w:rPr>
          <w:rFonts w:ascii="Montserrat" w:hAnsi="Montserrat" w:cs="Arial"/>
          <w:sz w:val="16"/>
          <w:szCs w:val="20"/>
        </w:rPr>
        <w:t xml:space="preserve"> objeto de la presente licitación, se conforma</w:t>
      </w:r>
      <w:r w:rsidR="00711511" w:rsidRPr="007D2F15">
        <w:rPr>
          <w:rFonts w:ascii="Montserrat" w:hAnsi="Montserrat" w:cs="Arial"/>
          <w:sz w:val="16"/>
          <w:szCs w:val="20"/>
        </w:rPr>
        <w:t>n</w:t>
      </w:r>
      <w:r w:rsidRPr="007D2F15">
        <w:rPr>
          <w:rFonts w:ascii="Montserrat" w:hAnsi="Montserrat" w:cs="Arial"/>
          <w:sz w:val="16"/>
          <w:szCs w:val="20"/>
        </w:rPr>
        <w:t xml:space="preserve"> por </w:t>
      </w:r>
      <w:r w:rsidR="004D3645" w:rsidRPr="007D2F15">
        <w:rPr>
          <w:rFonts w:ascii="Montserrat" w:hAnsi="Montserrat" w:cs="Arial"/>
          <w:b/>
          <w:sz w:val="16"/>
          <w:szCs w:val="20"/>
        </w:rPr>
        <w:t>17</w:t>
      </w:r>
      <w:r w:rsidR="00157DF8" w:rsidRPr="007D2F15">
        <w:rPr>
          <w:rFonts w:ascii="Montserrat" w:hAnsi="Montserrat" w:cs="Arial"/>
          <w:b/>
          <w:sz w:val="16"/>
          <w:szCs w:val="20"/>
        </w:rPr>
        <w:t xml:space="preserve"> PARTIDAS</w:t>
      </w:r>
      <w:r w:rsidRPr="007D2F15">
        <w:rPr>
          <w:rFonts w:ascii="Montserrat" w:hAnsi="Montserrat" w:cs="Arial"/>
          <w:sz w:val="16"/>
          <w:szCs w:val="20"/>
        </w:rPr>
        <w:t xml:space="preserve"> misma</w:t>
      </w:r>
      <w:r w:rsidR="00DC7725" w:rsidRPr="007D2F15">
        <w:rPr>
          <w:rFonts w:ascii="Montserrat" w:hAnsi="Montserrat" w:cs="Arial"/>
          <w:sz w:val="16"/>
          <w:szCs w:val="20"/>
        </w:rPr>
        <w:t>s</w:t>
      </w:r>
      <w:r w:rsidRPr="007D2F15">
        <w:rPr>
          <w:rFonts w:ascii="Montserrat" w:hAnsi="Montserrat" w:cs="Arial"/>
          <w:sz w:val="16"/>
          <w:szCs w:val="20"/>
        </w:rPr>
        <w:t xml:space="preserve"> que se detalla</w:t>
      </w:r>
      <w:r w:rsidR="004D31EF" w:rsidRPr="007D2F15">
        <w:rPr>
          <w:rFonts w:ascii="Montserrat" w:hAnsi="Montserrat" w:cs="Arial"/>
          <w:sz w:val="16"/>
          <w:szCs w:val="20"/>
        </w:rPr>
        <w:t>n</w:t>
      </w:r>
      <w:r w:rsidRPr="007D2F15">
        <w:rPr>
          <w:rFonts w:ascii="Montserrat" w:hAnsi="Montserrat" w:cs="Arial"/>
          <w:sz w:val="16"/>
          <w:szCs w:val="20"/>
        </w:rPr>
        <w:t xml:space="preserve"> en </w:t>
      </w:r>
      <w:r w:rsidR="004D31EF" w:rsidRPr="007D2F15">
        <w:rPr>
          <w:rFonts w:ascii="Montserrat" w:hAnsi="Montserrat" w:cs="Arial"/>
          <w:sz w:val="16"/>
          <w:szCs w:val="20"/>
        </w:rPr>
        <w:t>un</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4D31EF" w:rsidRPr="007D2F15">
        <w:rPr>
          <w:rFonts w:ascii="Montserrat" w:hAnsi="Montserrat" w:cs="Arial"/>
          <w:b/>
          <w:sz w:val="16"/>
          <w:szCs w:val="20"/>
        </w:rPr>
        <w:t xml:space="preserve"> </w:t>
      </w:r>
      <w:r w:rsidRPr="007D2F15">
        <w:rPr>
          <w:rFonts w:ascii="Montserrat" w:hAnsi="Montserrat" w:cs="Arial"/>
          <w:sz w:val="16"/>
          <w:szCs w:val="20"/>
        </w:rPr>
        <w:t>de la presente convocatoria.</w:t>
      </w:r>
    </w:p>
    <w:p w14:paraId="40504536" w14:textId="5847A915" w:rsidR="00942024"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6449F240" w14:textId="77777777" w:rsidR="00072019" w:rsidRPr="007D2F15" w:rsidRDefault="00072019" w:rsidP="001E4241">
      <w:pPr>
        <w:pStyle w:val="Prrafodelista"/>
        <w:ind w:left="426"/>
        <w:jc w:val="both"/>
        <w:rPr>
          <w:rFonts w:ascii="Montserrat" w:hAnsi="Montserrat" w:cs="Arial"/>
          <w:sz w:val="16"/>
          <w:szCs w:val="20"/>
        </w:rPr>
      </w:pPr>
    </w:p>
    <w:p w14:paraId="627C0288" w14:textId="1A14841E"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Precio Máximo</w:t>
      </w:r>
      <w:r w:rsidR="00337BDC" w:rsidRPr="007D2F15">
        <w:rPr>
          <w:rFonts w:ascii="Montserrat" w:hAnsi="Montserrat"/>
          <w:b/>
          <w:bCs/>
          <w:sz w:val="16"/>
          <w:szCs w:val="20"/>
        </w:rPr>
        <w:t xml:space="preserve">. </w:t>
      </w:r>
    </w:p>
    <w:p w14:paraId="439445A1" w14:textId="2E67EF09" w:rsidR="00281B6A"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Para el presente procedimiento de contratación</w:t>
      </w:r>
      <w:r w:rsidR="00711511" w:rsidRPr="007D2F15">
        <w:rPr>
          <w:rFonts w:ascii="Montserrat" w:hAnsi="Montserrat" w:cs="Arial"/>
          <w:sz w:val="16"/>
          <w:szCs w:val="20"/>
        </w:rPr>
        <w:t xml:space="preserve"> no se establece precio máximo.</w:t>
      </w:r>
    </w:p>
    <w:p w14:paraId="03DF741E" w14:textId="77777777" w:rsidR="00072019" w:rsidRPr="007D2F15" w:rsidRDefault="00072019" w:rsidP="001E4241">
      <w:pPr>
        <w:pStyle w:val="Prrafodelista"/>
        <w:ind w:left="426"/>
        <w:jc w:val="both"/>
        <w:rPr>
          <w:rFonts w:ascii="Montserrat" w:hAnsi="Montserrat" w:cs="Arial"/>
          <w:sz w:val="16"/>
          <w:szCs w:val="20"/>
        </w:rPr>
      </w:pPr>
    </w:p>
    <w:p w14:paraId="2A400017" w14:textId="3EFE688A"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Normas Oficiales y Calidad de los Servicios</w:t>
      </w:r>
      <w:r w:rsidR="00337BDC" w:rsidRPr="007D2F15">
        <w:rPr>
          <w:rFonts w:ascii="Montserrat" w:hAnsi="Montserrat"/>
          <w:b/>
          <w:bCs/>
          <w:sz w:val="16"/>
          <w:szCs w:val="20"/>
        </w:rPr>
        <w:t>.</w:t>
      </w:r>
    </w:p>
    <w:p w14:paraId="74503A95" w14:textId="630EB1AB" w:rsidR="00754824" w:rsidRPr="007D2F15" w:rsidRDefault="000F29AD" w:rsidP="001E4241">
      <w:pPr>
        <w:pStyle w:val="Prrafodelista"/>
        <w:spacing w:after="120"/>
        <w:ind w:left="426"/>
        <w:jc w:val="both"/>
        <w:rPr>
          <w:rFonts w:ascii="Montserrat" w:hAnsi="Montserrat" w:cs="Arial"/>
          <w:b/>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 xml:space="preserve">Servicios </w:t>
      </w:r>
      <w:r w:rsidRPr="007D2F15">
        <w:rPr>
          <w:rFonts w:ascii="Montserrat" w:hAnsi="Montserrat" w:cs="Arial"/>
          <w:sz w:val="16"/>
          <w:szCs w:val="20"/>
        </w:rPr>
        <w:t xml:space="preserve">que se oferten, deberán cumplir con las características y especificaciones señaladas en la presente convocatoria; deberán prestarse con calidad, oportunidad y eficiencia, cumpliendo en su caso, con las normas oficiales, normas oficiales mexicanas e internacionales solicitadas </w:t>
      </w:r>
      <w:r w:rsidR="000853EB" w:rsidRPr="007D2F15">
        <w:rPr>
          <w:rFonts w:ascii="Montserrat" w:hAnsi="Montserrat" w:cs="Arial"/>
          <w:b/>
          <w:sz w:val="16"/>
          <w:szCs w:val="20"/>
        </w:rPr>
        <w:t xml:space="preserve">que así lo requieran. </w:t>
      </w:r>
      <w:r w:rsidRPr="007D2F15">
        <w:rPr>
          <w:rFonts w:ascii="Montserrat" w:hAnsi="Montserrat" w:cs="Arial"/>
          <w:b/>
          <w:sz w:val="16"/>
          <w:szCs w:val="20"/>
        </w:rPr>
        <w:t>.</w:t>
      </w:r>
    </w:p>
    <w:p w14:paraId="09CC15E8" w14:textId="77777777"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lastRenderedPageBreak/>
        <w:t xml:space="preserve">En específico el licitante ganador deberá cumplir con los estándares de mercado y autorizaciones para este tipo de </w:t>
      </w:r>
      <w:r w:rsidR="00711511" w:rsidRPr="007D2F15">
        <w:rPr>
          <w:rFonts w:ascii="Montserrat" w:hAnsi="Montserrat" w:cs="Arial"/>
          <w:sz w:val="16"/>
          <w:szCs w:val="20"/>
        </w:rPr>
        <w:t>Servicios</w:t>
      </w:r>
      <w:r w:rsidR="00EB13E5" w:rsidRPr="007D2F15">
        <w:rPr>
          <w:rFonts w:ascii="Montserrat" w:hAnsi="Montserrat" w:cs="Arial"/>
          <w:sz w:val="16"/>
          <w:szCs w:val="20"/>
        </w:rPr>
        <w:t xml:space="preserve"> </w:t>
      </w:r>
      <w:r w:rsidRPr="007D2F15">
        <w:rPr>
          <w:rFonts w:ascii="Montserrat" w:hAnsi="Montserrat" w:cs="Arial"/>
          <w:sz w:val="16"/>
          <w:szCs w:val="20"/>
        </w:rPr>
        <w:t xml:space="preserve">tomando como referencia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p>
    <w:p w14:paraId="0C6B57B3" w14:textId="77777777" w:rsidR="000F29AD"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w:t>
      </w:r>
      <w:r w:rsidR="00942024" w:rsidRPr="007D2F15">
        <w:rPr>
          <w:rFonts w:ascii="Montserrat" w:hAnsi="Montserrat" w:cs="Arial"/>
          <w:sz w:val="16"/>
          <w:szCs w:val="20"/>
        </w:rPr>
        <w:t xml:space="preserve">Licitante Ganador </w:t>
      </w:r>
      <w:r w:rsidRPr="007D2F15">
        <w:rPr>
          <w:rFonts w:ascii="Montserrat" w:hAnsi="Montserrat" w:cs="Arial"/>
          <w:sz w:val="16"/>
          <w:szCs w:val="20"/>
        </w:rPr>
        <w:t xml:space="preserve">queda obligado ante la Convocante a responder por la falta y/o deficiencia de la calidad de los </w:t>
      </w:r>
      <w:r w:rsidR="00711511" w:rsidRPr="007D2F15">
        <w:rPr>
          <w:rFonts w:ascii="Montserrat" w:hAnsi="Montserrat" w:cs="Arial"/>
          <w:sz w:val="16"/>
          <w:szCs w:val="20"/>
        </w:rPr>
        <w:t>servicios</w:t>
      </w:r>
      <w:r w:rsidRPr="007D2F15">
        <w:rPr>
          <w:rFonts w:ascii="Montserrat" w:hAnsi="Montserrat" w:cs="Arial"/>
          <w:sz w:val="16"/>
          <w:szCs w:val="20"/>
        </w:rPr>
        <w:t xml:space="preserve"> contratados, así como de cualquier otra responsabilidad en que hubiere incurrido en los términos señalados en la presente convocatoria, sus anexos, en las juntas de aclaraciones y en el contrato respectivo, así como en la legislación aplicable.</w:t>
      </w:r>
    </w:p>
    <w:p w14:paraId="3E246C12" w14:textId="65DA99FA"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Cantidades a Contratar</w:t>
      </w:r>
      <w:r w:rsidR="00BC1E89" w:rsidRPr="007D2F15">
        <w:rPr>
          <w:rFonts w:ascii="Montserrat" w:hAnsi="Montserrat"/>
          <w:b/>
          <w:bCs/>
          <w:sz w:val="16"/>
          <w:szCs w:val="20"/>
        </w:rPr>
        <w:t>.</w:t>
      </w:r>
    </w:p>
    <w:p w14:paraId="1652CB61" w14:textId="77777777" w:rsidR="000F29AD"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El(los) contrato(s) que derive(n) de la presente licitación será(n) contrato(s) con cantidades determinadas, tomando en consideración las cantidades establecidas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y lo que en su caso se establezca en las juntas de aclaraciones a la misma.</w:t>
      </w:r>
    </w:p>
    <w:p w14:paraId="1B2309AA" w14:textId="1CE3D08E" w:rsidR="000F29AD" w:rsidRPr="007D2F15" w:rsidRDefault="003A453C" w:rsidP="00170F57">
      <w:pPr>
        <w:pStyle w:val="Textoindependiente"/>
        <w:numPr>
          <w:ilvl w:val="0"/>
          <w:numId w:val="6"/>
        </w:numPr>
        <w:spacing w:after="120"/>
        <w:ind w:left="426"/>
        <w:rPr>
          <w:rFonts w:ascii="Montserrat" w:hAnsi="Montserrat"/>
          <w:b/>
          <w:sz w:val="16"/>
          <w:szCs w:val="20"/>
        </w:rPr>
      </w:pPr>
      <w:r w:rsidRPr="003A453C">
        <w:rPr>
          <w:rFonts w:ascii="Montserrat" w:hAnsi="Montserrat"/>
          <w:b/>
          <w:smallCaps w:val="0"/>
          <w:sz w:val="16"/>
          <w:szCs w:val="20"/>
          <w:lang w:val="es-MX" w:eastAsia="es-ES"/>
        </w:rPr>
        <w:t>Abastecimiento Simultáneo</w:t>
      </w:r>
      <w:r w:rsidR="00BC1E89" w:rsidRPr="007D2F15">
        <w:rPr>
          <w:rFonts w:ascii="Montserrat" w:hAnsi="Montserrat"/>
          <w:b/>
          <w:sz w:val="16"/>
          <w:szCs w:val="20"/>
        </w:rPr>
        <w:t>.</w:t>
      </w:r>
    </w:p>
    <w:p w14:paraId="2A36759C"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La convocante adjudicará a la(s) persona(s) física(s) o moral(es) que de entre los licitantes reúna(n) las condiciones legales, técnicas y económicas requeridas por </w:t>
      </w:r>
      <w:r w:rsidR="00BC39FB" w:rsidRPr="007D2F15">
        <w:rPr>
          <w:rFonts w:ascii="Montserrat" w:hAnsi="Montserrat" w:cs="Arial"/>
          <w:b/>
          <w:sz w:val="16"/>
          <w:szCs w:val="20"/>
        </w:rPr>
        <w:t>“EL CETI”</w:t>
      </w:r>
      <w:r w:rsidRPr="007D2F15">
        <w:rPr>
          <w:rFonts w:ascii="Montserrat" w:hAnsi="Montserrat" w:cs="Arial"/>
          <w:sz w:val="16"/>
          <w:szCs w:val="20"/>
        </w:rPr>
        <w:t xml:space="preserve"> que garantice(n) satisfactoriamente el cumplimiento de las obligaciones a contratar, resultando así solvente(s), y</w:t>
      </w:r>
      <w:r w:rsidR="00E12C69" w:rsidRPr="007D2F15">
        <w:rPr>
          <w:rFonts w:ascii="Montserrat" w:hAnsi="Montserrat" w:cs="Arial"/>
          <w:sz w:val="16"/>
          <w:szCs w:val="20"/>
        </w:rPr>
        <w:t xml:space="preserve"> a aquel (aquellos) que cumpla (n) con el puntaje máximo a obtener</w:t>
      </w:r>
      <w:r w:rsidRPr="007D2F15">
        <w:rPr>
          <w:rFonts w:ascii="Montserrat" w:hAnsi="Montserrat" w:cs="Arial"/>
          <w:sz w:val="16"/>
          <w:szCs w:val="20"/>
        </w:rPr>
        <w:t>.</w:t>
      </w:r>
    </w:p>
    <w:p w14:paraId="064A9F28"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párrafo anterior, </w:t>
      </w:r>
      <w:r w:rsidR="00BC39FB" w:rsidRPr="007D2F15">
        <w:rPr>
          <w:rFonts w:ascii="Montserrat" w:hAnsi="Montserrat" w:cs="Arial"/>
          <w:b/>
          <w:sz w:val="16"/>
          <w:szCs w:val="20"/>
        </w:rPr>
        <w:t>“EL CETI”</w:t>
      </w:r>
      <w:r w:rsidRPr="007D2F15">
        <w:rPr>
          <w:rFonts w:ascii="Montserrat" w:hAnsi="Montserrat" w:cs="Arial"/>
          <w:b/>
          <w:sz w:val="16"/>
          <w:szCs w:val="20"/>
        </w:rPr>
        <w:t xml:space="preserve"> </w:t>
      </w:r>
      <w:r w:rsidRPr="007D2F15">
        <w:rPr>
          <w:rFonts w:ascii="Montserrat" w:hAnsi="Montserrat" w:cs="Arial"/>
          <w:sz w:val="16"/>
          <w:szCs w:val="20"/>
        </w:rPr>
        <w:t>adjudicará el contrato por la totalidad de la partida a un solo licitante, por lo que no se considera el abastecimiento simultáneo en el presente procedimiento de contratación.</w:t>
      </w:r>
    </w:p>
    <w:p w14:paraId="77C86335" w14:textId="4591FE51" w:rsidR="000F29AD" w:rsidRPr="007D2F15" w:rsidRDefault="00E664F7" w:rsidP="00170F57">
      <w:pPr>
        <w:pStyle w:val="Textoindependiente"/>
        <w:numPr>
          <w:ilvl w:val="0"/>
          <w:numId w:val="6"/>
        </w:numPr>
        <w:spacing w:after="120"/>
        <w:ind w:left="426"/>
        <w:rPr>
          <w:rFonts w:ascii="Montserrat" w:hAnsi="Montserrat"/>
          <w:b/>
          <w:sz w:val="16"/>
          <w:szCs w:val="20"/>
        </w:rPr>
      </w:pPr>
      <w:r w:rsidRPr="00E664F7">
        <w:rPr>
          <w:rFonts w:ascii="Montserrat" w:hAnsi="Montserrat"/>
          <w:b/>
          <w:smallCaps w:val="0"/>
          <w:sz w:val="16"/>
          <w:szCs w:val="20"/>
          <w:lang w:val="es-MX" w:eastAsia="es-ES"/>
        </w:rPr>
        <w:t>Modelo de Contrato</w:t>
      </w:r>
      <w:r w:rsidR="00BC1E89" w:rsidRPr="007D2F15">
        <w:rPr>
          <w:rFonts w:ascii="Montserrat" w:hAnsi="Montserrat"/>
          <w:b/>
          <w:sz w:val="16"/>
          <w:szCs w:val="20"/>
        </w:rPr>
        <w:t>.</w:t>
      </w:r>
    </w:p>
    <w:p w14:paraId="5D92EE1D" w14:textId="73293BCD" w:rsidR="000F29AD" w:rsidRPr="007D2F15"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Para efecto de la formalización de la contratación, se adjunta a la presente convocatoria como </w:t>
      </w:r>
      <w:r w:rsidR="001E4241" w:rsidRPr="007D2F15">
        <w:rPr>
          <w:rFonts w:ascii="Montserrat" w:hAnsi="Montserrat" w:cs="Arial"/>
          <w:sz w:val="16"/>
          <w:szCs w:val="20"/>
        </w:rPr>
        <w:t>Anexo 15</w:t>
      </w:r>
      <w:r w:rsidRPr="007D2F15">
        <w:rPr>
          <w:rFonts w:ascii="Montserrat" w:hAnsi="Montserrat" w:cs="Arial"/>
          <w:sz w:val="16"/>
          <w:szCs w:val="20"/>
        </w:rPr>
        <w:t xml:space="preserve">, el modelo de contrato correspondiente, en el cual se establecen las condiciones y características a las cuales se sujetarán las partes para la </w:t>
      </w:r>
      <w:r w:rsidR="00980E80" w:rsidRPr="007D2F15">
        <w:rPr>
          <w:rFonts w:ascii="Montserrat" w:hAnsi="Montserrat" w:cs="Arial"/>
          <w:sz w:val="16"/>
          <w:szCs w:val="20"/>
        </w:rPr>
        <w:t>prestación de los servicios</w:t>
      </w:r>
      <w:r w:rsidRPr="007D2F15">
        <w:rPr>
          <w:rFonts w:ascii="Montserrat" w:hAnsi="Montserrat" w:cs="Arial"/>
          <w:sz w:val="16"/>
          <w:szCs w:val="20"/>
        </w:rPr>
        <w:t>.</w:t>
      </w:r>
    </w:p>
    <w:p w14:paraId="68C5A886"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01DEFC4B" w14:textId="77777777" w:rsidR="000F29AD"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Con motivo de las auditorías, visitas o inspecciones que se practiquen a la convocante, en los términos de lo dispuesto por el artículo 107 del Reglamento de la LAASSP, y en caso de requerírsele, el licitante ganador deberá proporcionar al</w:t>
      </w:r>
      <w:r w:rsidR="00355EBB" w:rsidRPr="007D2F15">
        <w:rPr>
          <w:rFonts w:ascii="Montserrat" w:hAnsi="Montserrat" w:cs="Arial"/>
          <w:sz w:val="16"/>
          <w:szCs w:val="20"/>
        </w:rPr>
        <w:t xml:space="preserve"> Órgano Interno de Control en el Centro de Enseñanza Técnica Industrial</w:t>
      </w:r>
      <w:r w:rsidRPr="007D2F15">
        <w:rPr>
          <w:rFonts w:ascii="Montserrat" w:hAnsi="Montserrat" w:cs="Arial"/>
          <w:sz w:val="16"/>
          <w:szCs w:val="20"/>
        </w:rPr>
        <w:t>, la información y/o documentación relacionada con el contrato adjudicado que resulte de este procedimiento de contratación.</w:t>
      </w:r>
    </w:p>
    <w:p w14:paraId="6F1AA6E8" w14:textId="77777777" w:rsidR="00174DEE" w:rsidRPr="007D2F15" w:rsidRDefault="00174DEE" w:rsidP="001E4241">
      <w:pPr>
        <w:tabs>
          <w:tab w:val="left" w:pos="426"/>
        </w:tabs>
        <w:spacing w:after="120"/>
        <w:ind w:left="426"/>
        <w:jc w:val="both"/>
        <w:rPr>
          <w:rFonts w:ascii="Montserrat" w:hAnsi="Montserrat" w:cs="Arial"/>
          <w:sz w:val="16"/>
          <w:szCs w:val="20"/>
        </w:rPr>
      </w:pPr>
    </w:p>
    <w:p w14:paraId="62817407" w14:textId="3E5F30CD" w:rsidR="00554A4A" w:rsidRPr="00E664F7" w:rsidRDefault="00AC14F6"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sz w:val="18"/>
          <w:szCs w:val="18"/>
        </w:rPr>
        <w:t>FORMA Y TÉRMINOS QUE REGIRÁN LOS DIVERSOS ACTOS DEL PROCEDIMIENTO DE LICITACIÓN PÚBLICA.</w:t>
      </w:r>
    </w:p>
    <w:p w14:paraId="1B4D25E3"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Reducción de plazos para la presentación y apertura de proposiciones.</w:t>
      </w:r>
    </w:p>
    <w:p w14:paraId="79B32AD0" w14:textId="77777777" w:rsidR="00554A4A" w:rsidRPr="007D2F15" w:rsidRDefault="00554A4A" w:rsidP="00BC1E89">
      <w:pPr>
        <w:pStyle w:val="Prrafodelista"/>
        <w:ind w:left="360"/>
        <w:jc w:val="both"/>
        <w:rPr>
          <w:rFonts w:ascii="Montserrat" w:hAnsi="Montserrat" w:cs="Arial"/>
          <w:sz w:val="16"/>
          <w:szCs w:val="20"/>
        </w:rPr>
      </w:pPr>
    </w:p>
    <w:p w14:paraId="697E53FD" w14:textId="77777777" w:rsidR="00554A4A" w:rsidRPr="007D2F15" w:rsidRDefault="00554A4A" w:rsidP="00BC1E89">
      <w:pPr>
        <w:pStyle w:val="Prrafodelista"/>
        <w:ind w:left="567"/>
        <w:jc w:val="both"/>
        <w:rPr>
          <w:rFonts w:ascii="Montserrat" w:hAnsi="Montserrat" w:cs="Arial"/>
          <w:sz w:val="16"/>
          <w:szCs w:val="20"/>
        </w:rPr>
      </w:pPr>
      <w:r w:rsidRPr="007D2F15">
        <w:rPr>
          <w:rFonts w:ascii="Montserrat" w:hAnsi="Montserrat" w:cs="Arial"/>
          <w:sz w:val="16"/>
          <w:szCs w:val="20"/>
        </w:rPr>
        <w:t xml:space="preserve">Para el presente procedimiento de licitación, </w:t>
      </w:r>
      <w:r w:rsidR="000A2A52" w:rsidRPr="007D2F15">
        <w:rPr>
          <w:rFonts w:ascii="Montserrat" w:hAnsi="Montserrat" w:cs="Arial"/>
          <w:b/>
          <w:sz w:val="16"/>
          <w:szCs w:val="20"/>
        </w:rPr>
        <w:t>NO</w:t>
      </w:r>
      <w:r w:rsidRPr="007D2F15">
        <w:rPr>
          <w:rFonts w:ascii="Montserrat" w:hAnsi="Montserrat" w:cs="Arial"/>
          <w:sz w:val="16"/>
          <w:szCs w:val="20"/>
        </w:rPr>
        <w:t xml:space="preserve"> se contempla la reducción de plazos para la presentación y apertura de proposiciones.</w:t>
      </w:r>
    </w:p>
    <w:p w14:paraId="2E68F670" w14:textId="77777777" w:rsidR="00554A4A" w:rsidRPr="007D2F15" w:rsidRDefault="00554A4A" w:rsidP="00BC1E89">
      <w:pPr>
        <w:tabs>
          <w:tab w:val="left" w:pos="426"/>
        </w:tabs>
        <w:ind w:left="567"/>
        <w:jc w:val="both"/>
        <w:rPr>
          <w:rFonts w:ascii="Montserrat" w:hAnsi="Montserrat" w:cs="Arial"/>
          <w:sz w:val="16"/>
          <w:szCs w:val="20"/>
        </w:rPr>
      </w:pPr>
    </w:p>
    <w:p w14:paraId="0BC30540"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Fecha, hora, lugar y condiciones para la celebración de los actos del proceso.</w:t>
      </w:r>
    </w:p>
    <w:p w14:paraId="53AD2491" w14:textId="77777777" w:rsidR="00554A4A" w:rsidRDefault="00554A4A" w:rsidP="00BC1E89">
      <w:pPr>
        <w:pStyle w:val="Prrafodelista"/>
        <w:ind w:left="360"/>
        <w:jc w:val="both"/>
        <w:rPr>
          <w:rFonts w:ascii="Montserrat" w:hAnsi="Montserrat" w:cs="Arial"/>
          <w:b/>
          <w:sz w:val="16"/>
          <w:szCs w:val="20"/>
        </w:rPr>
      </w:pPr>
    </w:p>
    <w:p w14:paraId="3460B0FC" w14:textId="77777777" w:rsidR="00554A4A" w:rsidRPr="007D2F15" w:rsidRDefault="00554A4A" w:rsidP="00170F57">
      <w:pPr>
        <w:pStyle w:val="Prrafodelista"/>
        <w:numPr>
          <w:ilvl w:val="1"/>
          <w:numId w:val="9"/>
        </w:numPr>
        <w:spacing w:after="200"/>
        <w:ind w:left="1134" w:hanging="425"/>
        <w:jc w:val="both"/>
        <w:rPr>
          <w:rFonts w:ascii="Montserrat" w:hAnsi="Montserrat" w:cs="Arial"/>
          <w:b/>
          <w:sz w:val="16"/>
          <w:szCs w:val="20"/>
        </w:rPr>
      </w:pPr>
      <w:r w:rsidRPr="007D2F15">
        <w:rPr>
          <w:rFonts w:ascii="Montserrat" w:hAnsi="Montserrat" w:cs="Arial"/>
          <w:b/>
          <w:sz w:val="16"/>
          <w:szCs w:val="20"/>
        </w:rPr>
        <w:t>Obtención de la Convocatoria.</w:t>
      </w:r>
    </w:p>
    <w:p w14:paraId="7C727302" w14:textId="77777777" w:rsidR="00554A4A" w:rsidRPr="007D2F15" w:rsidRDefault="00554A4A" w:rsidP="00AC14F6">
      <w:pPr>
        <w:pStyle w:val="Prrafodelista"/>
        <w:ind w:left="1134"/>
        <w:jc w:val="both"/>
        <w:rPr>
          <w:rFonts w:ascii="Montserrat" w:hAnsi="Montserrat" w:cs="Arial"/>
          <w:sz w:val="16"/>
          <w:szCs w:val="20"/>
        </w:rPr>
      </w:pPr>
      <w:r w:rsidRPr="007D2F15">
        <w:rPr>
          <w:rFonts w:ascii="Montserrat" w:hAnsi="Montserrat" w:cs="Arial"/>
          <w:sz w:val="16"/>
          <w:szCs w:val="20"/>
        </w:rPr>
        <w:t xml:space="preserve">Los licitantes podrán obtener la convocatoria en versión electrónica sin costo en la página de CompraNet en la dirección http://www.compranet.gob.mx/, o en las oficinas de la Convocante </w:t>
      </w:r>
      <w:r w:rsidR="008C7B65" w:rsidRPr="007D2F15">
        <w:rPr>
          <w:rFonts w:ascii="Montserrat" w:hAnsi="Montserrat" w:cs="Arial"/>
          <w:sz w:val="16"/>
          <w:szCs w:val="20"/>
        </w:rPr>
        <w:t xml:space="preserve">ubicadas </w:t>
      </w:r>
      <w:r w:rsidRPr="007D2F15">
        <w:rPr>
          <w:rFonts w:ascii="Montserrat" w:hAnsi="Montserrat" w:cs="Arial"/>
          <w:sz w:val="16"/>
          <w:szCs w:val="20"/>
        </w:rPr>
        <w:t xml:space="preserve">en </w:t>
      </w:r>
      <w:r w:rsidR="008C7B65" w:rsidRPr="007D2F15">
        <w:rPr>
          <w:rFonts w:ascii="Montserrat" w:hAnsi="Montserrat" w:cs="Arial"/>
          <w:sz w:val="16"/>
          <w:szCs w:val="20"/>
        </w:rPr>
        <w:t xml:space="preserve">Calle Nueva Escocia 1885, Colonia Providencia 5a Sección, Guadalajara, Jalisco CP. 44638, Lada 33 Tels. 3641-3732, 3641-3308, 3641-3373, 3641-3545, 3641-3250 y 3642-2494 en la dirección electrónica: </w:t>
      </w:r>
      <w:hyperlink r:id="rId9" w:history="1">
        <w:r w:rsidR="008C7B65" w:rsidRPr="007D2F15">
          <w:rPr>
            <w:rStyle w:val="Hipervnculo"/>
            <w:rFonts w:ascii="Montserrat" w:hAnsi="Montserrat" w:cs="Arial"/>
            <w:color w:val="auto"/>
            <w:sz w:val="16"/>
            <w:szCs w:val="20"/>
          </w:rPr>
          <w:t>http://www.ceti.mx/index.php?option=com_noticias&amp;id=437&amp;lang=es</w:t>
        </w:r>
      </w:hyperlink>
      <w:r w:rsidR="008C7B65" w:rsidRPr="007D2F15">
        <w:rPr>
          <w:rFonts w:ascii="Montserrat" w:hAnsi="Montserrat" w:cs="Arial"/>
          <w:sz w:val="16"/>
          <w:szCs w:val="20"/>
        </w:rPr>
        <w:t xml:space="preserve"> </w:t>
      </w:r>
    </w:p>
    <w:p w14:paraId="4DB30E29" w14:textId="77777777" w:rsidR="008C7B65" w:rsidRPr="007D2F15" w:rsidRDefault="008C7B65" w:rsidP="00AC14F6">
      <w:pPr>
        <w:pStyle w:val="Prrafodelista"/>
        <w:ind w:left="1134"/>
        <w:jc w:val="both"/>
        <w:rPr>
          <w:rFonts w:ascii="Montserrat" w:hAnsi="Montserrat" w:cs="Arial"/>
          <w:sz w:val="16"/>
          <w:szCs w:val="20"/>
        </w:rPr>
      </w:pPr>
    </w:p>
    <w:p w14:paraId="69330D3D" w14:textId="77777777" w:rsidR="004676E9" w:rsidRPr="007D2F15" w:rsidRDefault="004676E9" w:rsidP="00AC14F6">
      <w:pPr>
        <w:ind w:left="1134"/>
        <w:jc w:val="both"/>
        <w:rPr>
          <w:rFonts w:ascii="Montserrat" w:hAnsi="Montserrat" w:cs="Arial"/>
          <w:b/>
          <w:sz w:val="16"/>
          <w:szCs w:val="20"/>
        </w:rPr>
      </w:pPr>
      <w:r w:rsidRPr="007D2F15">
        <w:rPr>
          <w:rFonts w:ascii="Montserrat" w:hAnsi="Montserrat" w:cs="Arial"/>
          <w:sz w:val="16"/>
          <w:szCs w:val="20"/>
        </w:rPr>
        <w:t xml:space="preserve">Por tratarse de un procedimiento de Licitación Pública </w:t>
      </w:r>
      <w:r w:rsidRPr="007D2F15">
        <w:rPr>
          <w:rFonts w:ascii="Montserrat" w:hAnsi="Montserrat" w:cs="Arial"/>
          <w:b/>
          <w:sz w:val="16"/>
          <w:szCs w:val="20"/>
        </w:rPr>
        <w:t>ELECTRÓNICA</w:t>
      </w:r>
      <w:r w:rsidRPr="007D2F15">
        <w:rPr>
          <w:rFonts w:ascii="Montserrat" w:hAnsi="Montserrat" w:cs="Arial"/>
          <w:sz w:val="16"/>
          <w:szCs w:val="20"/>
        </w:rPr>
        <w:t xml:space="preserve">, para poder participar en él, los licitantes deberán manifestar su interés de participar en el sistema de CompraNet a más tardar </w:t>
      </w:r>
      <w:r w:rsidRPr="007D2F15">
        <w:rPr>
          <w:rFonts w:ascii="Montserrat" w:hAnsi="Montserrat" w:cs="Arial"/>
          <w:b/>
          <w:sz w:val="16"/>
          <w:szCs w:val="20"/>
        </w:rPr>
        <w:t>una hora antes de que se realice el Acto de Presentación y Apertura de Proposiciones (indicado en la carátula de la presente)</w:t>
      </w:r>
      <w:r w:rsidRPr="007D2F15">
        <w:rPr>
          <w:rFonts w:ascii="Montserrat" w:hAnsi="Montserrat" w:cs="Arial"/>
          <w:sz w:val="16"/>
          <w:szCs w:val="20"/>
        </w:rPr>
        <w:t xml:space="preserve">, en la siguiente dirección: </w:t>
      </w:r>
      <w:hyperlink r:id="rId10" w:history="1">
        <w:r w:rsidRPr="007D2F15">
          <w:rPr>
            <w:rFonts w:ascii="Montserrat" w:hAnsi="Montserrat" w:cs="Arial"/>
            <w:sz w:val="16"/>
            <w:szCs w:val="20"/>
            <w:u w:val="single"/>
          </w:rPr>
          <w:t>http://www.compranet.gob.mx/</w:t>
        </w:r>
      </w:hyperlink>
      <w:r w:rsidRPr="007D2F15">
        <w:rPr>
          <w:rFonts w:ascii="Montserrat" w:hAnsi="Montserrat" w:cs="Arial"/>
          <w:sz w:val="16"/>
          <w:szCs w:val="20"/>
        </w:rPr>
        <w:t xml:space="preserve">. </w:t>
      </w:r>
      <w:r w:rsidRPr="007D2F15">
        <w:rPr>
          <w:rFonts w:ascii="Montserrat" w:hAnsi="Montserrat" w:cs="Arial"/>
          <w:b/>
          <w:sz w:val="16"/>
          <w:szCs w:val="20"/>
        </w:rPr>
        <w:t xml:space="preserve"> </w:t>
      </w:r>
    </w:p>
    <w:p w14:paraId="4BA8C2C9" w14:textId="77777777" w:rsidR="00AC14F6" w:rsidRPr="007D2F15" w:rsidRDefault="00AC14F6" w:rsidP="00AC14F6">
      <w:pPr>
        <w:ind w:left="1134"/>
        <w:jc w:val="both"/>
        <w:rPr>
          <w:rFonts w:ascii="Montserrat" w:hAnsi="Montserrat" w:cs="Arial"/>
          <w:b/>
          <w:sz w:val="16"/>
          <w:szCs w:val="20"/>
        </w:rPr>
      </w:pPr>
    </w:p>
    <w:p w14:paraId="011536B9" w14:textId="2B6710D4" w:rsidR="00F63FB2" w:rsidRPr="007D2F15" w:rsidRDefault="00F63FB2" w:rsidP="00170F57">
      <w:pPr>
        <w:pStyle w:val="Prrafodelista"/>
        <w:numPr>
          <w:ilvl w:val="1"/>
          <w:numId w:val="9"/>
        </w:numPr>
        <w:ind w:left="1134"/>
        <w:jc w:val="both"/>
        <w:rPr>
          <w:rFonts w:ascii="Montserrat" w:hAnsi="Montserrat" w:cs="Arial"/>
          <w:b/>
          <w:sz w:val="16"/>
          <w:szCs w:val="20"/>
        </w:rPr>
      </w:pPr>
      <w:r w:rsidRPr="007D2F15">
        <w:rPr>
          <w:rFonts w:ascii="Montserrat" w:hAnsi="Montserrat" w:cs="Arial"/>
          <w:b/>
          <w:sz w:val="16"/>
          <w:szCs w:val="20"/>
        </w:rPr>
        <w:t>Junta de aclaraciones a la Convocatoria.</w:t>
      </w:r>
    </w:p>
    <w:p w14:paraId="1791427F" w14:textId="77777777" w:rsidR="00A0133A" w:rsidRPr="007D2F15" w:rsidRDefault="00A0133A" w:rsidP="00AC14F6">
      <w:pPr>
        <w:pStyle w:val="Prrafodelista"/>
        <w:ind w:left="1134"/>
        <w:jc w:val="both"/>
        <w:rPr>
          <w:rFonts w:ascii="Montserrat" w:hAnsi="Montserrat" w:cs="Arial"/>
          <w:b/>
          <w:sz w:val="16"/>
          <w:szCs w:val="20"/>
        </w:rPr>
      </w:pPr>
    </w:p>
    <w:p w14:paraId="3AB0CC0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  primera Junta de Aclaraciones a la presente convocatoria se llevará a cabo el día, hora y en el lugar que se señala en la carátula de la presente Convocatoria.</w:t>
      </w:r>
    </w:p>
    <w:p w14:paraId="2B8F930A" w14:textId="77777777" w:rsidR="004676E9" w:rsidRPr="007D2F15" w:rsidRDefault="004676E9" w:rsidP="00AC14F6">
      <w:pPr>
        <w:pStyle w:val="Prrafodelista"/>
        <w:ind w:left="1134"/>
        <w:rPr>
          <w:rFonts w:ascii="Montserrat" w:hAnsi="Montserrat" w:cs="Arial"/>
          <w:sz w:val="16"/>
          <w:szCs w:val="20"/>
        </w:rPr>
      </w:pPr>
    </w:p>
    <w:p w14:paraId="3E08BB7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700C1C4B" w14:textId="77777777" w:rsidR="004676E9" w:rsidRPr="007D2F15" w:rsidRDefault="004676E9" w:rsidP="00BC1E89">
      <w:pPr>
        <w:pStyle w:val="Prrafodelista"/>
        <w:rPr>
          <w:rFonts w:ascii="Montserrat" w:hAnsi="Montserrat" w:cs="Arial"/>
          <w:sz w:val="16"/>
          <w:szCs w:val="20"/>
        </w:rPr>
      </w:pPr>
    </w:p>
    <w:p w14:paraId="1BA64A35"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a la presente Convocatoria que formulen los licitantes, </w:t>
      </w:r>
      <w:r w:rsidRPr="007D2F15">
        <w:rPr>
          <w:rFonts w:ascii="Montserrat" w:hAnsi="Montserrat" w:cs="Arial"/>
          <w:b/>
          <w:sz w:val="16"/>
          <w:szCs w:val="20"/>
          <w:u w:val="single"/>
        </w:rPr>
        <w:t>deberán presentarse a través de CompraNet</w:t>
      </w:r>
      <w:r w:rsidRPr="007D2F15">
        <w:rPr>
          <w:rFonts w:ascii="Montserrat" w:hAnsi="Montserrat" w:cs="Arial"/>
          <w:sz w:val="16"/>
          <w:szCs w:val="20"/>
        </w:rPr>
        <w:t xml:space="preserve"> de la siguiente forma:</w:t>
      </w:r>
    </w:p>
    <w:p w14:paraId="55798887" w14:textId="77777777" w:rsidR="004676E9" w:rsidRPr="007D2F15" w:rsidRDefault="004676E9" w:rsidP="00BC1E89">
      <w:pPr>
        <w:pStyle w:val="Prrafodelista"/>
        <w:rPr>
          <w:rFonts w:ascii="Montserrat" w:hAnsi="Montserrat" w:cs="Arial"/>
          <w:sz w:val="16"/>
          <w:szCs w:val="20"/>
        </w:rPr>
      </w:pPr>
    </w:p>
    <w:p w14:paraId="32778281" w14:textId="77777777" w:rsidR="004676E9" w:rsidRPr="007D2F15" w:rsidRDefault="004676E9" w:rsidP="00170F57">
      <w:pPr>
        <w:pStyle w:val="Prrafodelista"/>
        <w:numPr>
          <w:ilvl w:val="0"/>
          <w:numId w:val="11"/>
        </w:numPr>
        <w:ind w:hanging="437"/>
        <w:rPr>
          <w:rFonts w:ascii="Montserrat" w:hAnsi="Montserrat" w:cs="Arial"/>
          <w:sz w:val="16"/>
          <w:szCs w:val="20"/>
        </w:rPr>
      </w:pPr>
      <w:r w:rsidRPr="007D2F15">
        <w:rPr>
          <w:rFonts w:ascii="Montserrat" w:hAnsi="Montserrat" w:cs="Arial"/>
          <w:sz w:val="16"/>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DD65213" w14:textId="77777777" w:rsidR="004676E9" w:rsidRPr="007D2F15" w:rsidRDefault="004676E9" w:rsidP="00BC1E89">
      <w:pPr>
        <w:pStyle w:val="Prrafodelista"/>
        <w:rPr>
          <w:rFonts w:ascii="Montserrat" w:hAnsi="Montserrat" w:cs="Arial"/>
          <w:sz w:val="16"/>
          <w:szCs w:val="20"/>
        </w:rPr>
      </w:pPr>
    </w:p>
    <w:p w14:paraId="12177A1F"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deberán plantearse de manera concisa y estar directamente vinculadas con los puntos contenidos en la presente convocatoria, indicando el numeral o punto específico con el cual se relaciona, </w:t>
      </w:r>
      <w:r w:rsidRPr="007D2F15">
        <w:rPr>
          <w:rFonts w:ascii="Montserrat" w:hAnsi="Montserrat" w:cs="Arial"/>
          <w:sz w:val="16"/>
          <w:szCs w:val="20"/>
          <w:u w:val="single"/>
        </w:rPr>
        <w:t>debiendo remitir adicionalmente a la versión firmada del documento, una versión en formato editable (Word 97-2010 o PDF editable, no imagen)</w:t>
      </w:r>
      <w:r w:rsidRPr="007D2F15">
        <w:rPr>
          <w:rFonts w:ascii="Montserrat" w:hAnsi="Montserrat" w:cs="Arial"/>
          <w:sz w:val="16"/>
          <w:szCs w:val="20"/>
        </w:rPr>
        <w:t>.</w:t>
      </w:r>
    </w:p>
    <w:p w14:paraId="29B4BB39" w14:textId="77777777" w:rsidR="004676E9" w:rsidRPr="007D2F15" w:rsidRDefault="004676E9" w:rsidP="00BC1E89">
      <w:pPr>
        <w:pStyle w:val="Prrafodelista"/>
        <w:rPr>
          <w:rFonts w:ascii="Montserrat" w:hAnsi="Montserrat" w:cs="Arial"/>
          <w:sz w:val="16"/>
          <w:szCs w:val="20"/>
        </w:rPr>
      </w:pPr>
    </w:p>
    <w:p w14:paraId="157F49E2" w14:textId="77777777" w:rsidR="004676E9" w:rsidRPr="007D2F15" w:rsidRDefault="004676E9" w:rsidP="00170F57">
      <w:pPr>
        <w:pStyle w:val="Prrafodelista"/>
        <w:numPr>
          <w:ilvl w:val="0"/>
          <w:numId w:val="11"/>
        </w:numPr>
        <w:rPr>
          <w:rFonts w:ascii="Montserrat" w:hAnsi="Montserrat" w:cs="Arial"/>
          <w:sz w:val="16"/>
          <w:szCs w:val="20"/>
        </w:rPr>
      </w:pPr>
      <w:r w:rsidRPr="007D2F15">
        <w:rPr>
          <w:rFonts w:ascii="Montserrat" w:hAnsi="Montserrat" w:cs="Arial"/>
          <w:sz w:val="16"/>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4F422437" w14:textId="77777777" w:rsidR="004676E9" w:rsidRPr="007D2F15" w:rsidRDefault="004676E9" w:rsidP="00BC1E89">
      <w:pPr>
        <w:pStyle w:val="Prrafodelista"/>
        <w:rPr>
          <w:rFonts w:ascii="Montserrat" w:hAnsi="Montserrat" w:cs="Arial"/>
          <w:sz w:val="16"/>
          <w:szCs w:val="20"/>
        </w:rPr>
      </w:pPr>
    </w:p>
    <w:p w14:paraId="377425E7"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7DDED32D" w14:textId="77777777" w:rsidR="004676E9" w:rsidRPr="007D2F15" w:rsidRDefault="004676E9" w:rsidP="00BC1E89">
      <w:pPr>
        <w:pStyle w:val="Prrafodelista"/>
        <w:rPr>
          <w:rFonts w:ascii="Montserrat" w:hAnsi="Montserrat" w:cs="Arial"/>
          <w:sz w:val="16"/>
          <w:szCs w:val="20"/>
        </w:rPr>
      </w:pPr>
    </w:p>
    <w:p w14:paraId="68585164"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Del representante o apoderado legal del licitante: datos de las escrituras públicas en las que le fueron otorgadas las facultades de representación legal.</w:t>
      </w:r>
    </w:p>
    <w:p w14:paraId="1F3766D6" w14:textId="77777777" w:rsidR="004676E9" w:rsidRPr="007D2F15" w:rsidRDefault="004676E9" w:rsidP="00BC1E89">
      <w:pPr>
        <w:pStyle w:val="Prrafodelista"/>
        <w:rPr>
          <w:rFonts w:ascii="Montserrat" w:hAnsi="Montserrat" w:cs="Arial"/>
          <w:sz w:val="16"/>
          <w:szCs w:val="20"/>
        </w:rPr>
      </w:pPr>
    </w:p>
    <w:p w14:paraId="2B70DCB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Sólo tendrán derecho a formular solicitudes de aclaración en relación con la convocatoria a la licitación pública las personas que presenten el escrito de interés señalado en este punto.</w:t>
      </w:r>
    </w:p>
    <w:p w14:paraId="23D0EC98" w14:textId="77777777" w:rsidR="004676E9" w:rsidRPr="007D2F15" w:rsidRDefault="004676E9" w:rsidP="00BC1E89">
      <w:pPr>
        <w:pStyle w:val="Prrafodelista"/>
        <w:rPr>
          <w:rFonts w:ascii="Montserrat" w:hAnsi="Montserrat" w:cs="Arial"/>
          <w:sz w:val="16"/>
          <w:szCs w:val="20"/>
        </w:rPr>
      </w:pPr>
    </w:p>
    <w:p w14:paraId="211143F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Las solicitudes que no cumplan con los requisitos señalados en los puntos anteriores, podrán ser desechadas por la convocante.</w:t>
      </w:r>
    </w:p>
    <w:p w14:paraId="2E68E572" w14:textId="77777777" w:rsidR="004676E9" w:rsidRPr="007D2F15" w:rsidRDefault="004676E9" w:rsidP="00BC1E89">
      <w:pPr>
        <w:pStyle w:val="Prrafodelista"/>
        <w:rPr>
          <w:rFonts w:ascii="Montserrat" w:hAnsi="Montserrat" w:cs="Arial"/>
          <w:sz w:val="16"/>
          <w:szCs w:val="20"/>
        </w:rPr>
      </w:pPr>
    </w:p>
    <w:p w14:paraId="09371F48"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y el correspondiente escrito de interés se podrán enviar a partir de la publicación de la convocatoria en CompraNet y a </w:t>
      </w:r>
      <w:r w:rsidRPr="007D2F15">
        <w:rPr>
          <w:rFonts w:ascii="Montserrat" w:hAnsi="Montserrat" w:cs="Arial"/>
          <w:b/>
          <w:sz w:val="16"/>
          <w:szCs w:val="20"/>
          <w:u w:val="single"/>
        </w:rPr>
        <w:t>más tardar 24:00 (veinticuatro horas)</w:t>
      </w:r>
      <w:r w:rsidRPr="007D2F15">
        <w:rPr>
          <w:rFonts w:ascii="Montserrat" w:hAnsi="Montserrat" w:cs="Arial"/>
          <w:sz w:val="16"/>
          <w:szCs w:val="20"/>
        </w:rPr>
        <w:t xml:space="preserve"> antes de la fecha y hora en que se vaya a realizar la primer Junta de Aclaraciones, mismas que serán dirigidas a la Gerencia de Recursos Materiales y Obras.</w:t>
      </w:r>
    </w:p>
    <w:p w14:paraId="22B7D0F8" w14:textId="77777777" w:rsidR="004676E9" w:rsidRPr="007D2F15" w:rsidRDefault="004676E9" w:rsidP="00BC1E89">
      <w:pPr>
        <w:pStyle w:val="Prrafodelista"/>
        <w:rPr>
          <w:rFonts w:ascii="Montserrat" w:hAnsi="Montserrat" w:cs="Arial"/>
          <w:sz w:val="16"/>
          <w:szCs w:val="20"/>
        </w:rPr>
      </w:pPr>
    </w:p>
    <w:p w14:paraId="00D87C5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0C26923D" w14:textId="77777777" w:rsidR="004676E9" w:rsidRPr="007D2F15" w:rsidRDefault="004676E9" w:rsidP="00BC1E89">
      <w:pPr>
        <w:pStyle w:val="Prrafodelista"/>
        <w:rPr>
          <w:rFonts w:ascii="Montserrat" w:hAnsi="Montserrat" w:cs="Arial"/>
          <w:sz w:val="16"/>
          <w:szCs w:val="20"/>
        </w:rPr>
      </w:pPr>
    </w:p>
    <w:p w14:paraId="3EC4DAF8" w14:textId="77777777" w:rsidR="004676E9" w:rsidRPr="007D2F15" w:rsidRDefault="004676E9" w:rsidP="00BC1E89">
      <w:pPr>
        <w:pStyle w:val="Prrafodelista"/>
        <w:ind w:left="851"/>
        <w:jc w:val="both"/>
        <w:rPr>
          <w:rFonts w:ascii="Montserrat" w:hAnsi="Montserrat" w:cs="Arial"/>
          <w:b/>
          <w:sz w:val="16"/>
          <w:szCs w:val="20"/>
        </w:rPr>
      </w:pPr>
      <w:r w:rsidRPr="007D2F15">
        <w:rPr>
          <w:rFonts w:ascii="Montserrat" w:hAnsi="Montserrat" w:cs="Arial"/>
          <w:b/>
          <w:sz w:val="16"/>
          <w:szCs w:val="20"/>
        </w:rPr>
        <w:t>Las preguntas y el escrito de interés deberán ser presentados mediante: el Sistema CompraNet.</w:t>
      </w:r>
    </w:p>
    <w:p w14:paraId="211132E7" w14:textId="77777777" w:rsidR="004676E9" w:rsidRPr="007D2F15" w:rsidRDefault="004676E9" w:rsidP="00BC1E89">
      <w:pPr>
        <w:pStyle w:val="Prrafodelista"/>
        <w:rPr>
          <w:rFonts w:ascii="Montserrat" w:hAnsi="Montserrat" w:cs="Arial"/>
          <w:sz w:val="16"/>
          <w:szCs w:val="20"/>
        </w:rPr>
      </w:pPr>
    </w:p>
    <w:p w14:paraId="2BDA78C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 convocante tomará como hora de recepción de las solicitudes de aclaración del licitante, la que registre CompraNet al momento de su envío.</w:t>
      </w:r>
    </w:p>
    <w:p w14:paraId="775807E3" w14:textId="77777777" w:rsidR="004676E9" w:rsidRPr="007D2F15" w:rsidRDefault="004676E9" w:rsidP="00BC1E89">
      <w:pPr>
        <w:pStyle w:val="Prrafodelista"/>
        <w:rPr>
          <w:rFonts w:ascii="Montserrat" w:hAnsi="Montserrat" w:cs="Arial"/>
          <w:sz w:val="16"/>
          <w:szCs w:val="20"/>
        </w:rPr>
      </w:pPr>
    </w:p>
    <w:p w14:paraId="07338601"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Al concluir la primera Junta de Aclaraciones, la Convocante podrá señalar la fecha y hora para la celebración de ulteriores juntas.</w:t>
      </w:r>
    </w:p>
    <w:p w14:paraId="0480FCF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lastRenderedPageBreak/>
        <w:t xml:space="preserve">En caso de determinarse que habrá recesos, una o más Juntas de Aclaraciones, se hará constar en el acta respectiva especificando hora, lugar y fecha de su celebración. </w:t>
      </w:r>
    </w:p>
    <w:p w14:paraId="63760B90" w14:textId="77777777" w:rsidR="004676E9" w:rsidRPr="007D2F15" w:rsidRDefault="004676E9" w:rsidP="00BC1E89">
      <w:pPr>
        <w:pStyle w:val="Prrafodelista"/>
        <w:rPr>
          <w:rFonts w:ascii="Montserrat" w:hAnsi="Montserrat" w:cs="Arial"/>
          <w:sz w:val="16"/>
          <w:szCs w:val="20"/>
        </w:rPr>
      </w:pPr>
    </w:p>
    <w:p w14:paraId="42A6801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CompraNet si éstas serán enviadas en ese momento o si se suspenderá la sesión para reanudarla en hora o fecha posterior a efecto de que las respuestas sean remitidas.</w:t>
      </w:r>
    </w:p>
    <w:p w14:paraId="6A093822" w14:textId="77777777" w:rsidR="006C12BE" w:rsidRPr="007D2F15" w:rsidRDefault="006C12BE" w:rsidP="006C12BE">
      <w:pPr>
        <w:pStyle w:val="Prrafodelista"/>
        <w:ind w:left="851"/>
        <w:jc w:val="both"/>
        <w:rPr>
          <w:rFonts w:ascii="Montserrat" w:hAnsi="Montserrat" w:cs="Arial"/>
          <w:sz w:val="16"/>
          <w:szCs w:val="20"/>
        </w:rPr>
      </w:pPr>
    </w:p>
    <w:p w14:paraId="37C5B1D5" w14:textId="77777777" w:rsidR="004676E9" w:rsidRPr="007D2F15" w:rsidRDefault="004676E9" w:rsidP="006C12BE">
      <w:pPr>
        <w:pStyle w:val="Prrafodelista"/>
        <w:ind w:left="851"/>
        <w:jc w:val="both"/>
        <w:rPr>
          <w:rFonts w:ascii="Montserrat" w:hAnsi="Montserrat" w:cs="Arial"/>
          <w:sz w:val="16"/>
          <w:szCs w:val="20"/>
        </w:rPr>
      </w:pPr>
      <w:r w:rsidRPr="007D2F15">
        <w:rPr>
          <w:rFonts w:ascii="Montserrat" w:hAnsi="Montserrat" w:cs="Arial"/>
          <w:sz w:val="16"/>
          <w:szCs w:val="20"/>
        </w:rPr>
        <w:t>Con el envío de las respuestas a que se refiere el párrafo anterior, los licitantes contarán con un plazo máximo</w:t>
      </w:r>
      <w:r w:rsidRPr="007D2F15">
        <w:rPr>
          <w:rFonts w:ascii="Montserrat" w:hAnsi="Montserrat" w:cs="Arial"/>
          <w:b/>
          <w:sz w:val="16"/>
          <w:szCs w:val="20"/>
        </w:rPr>
        <w:t xml:space="preserve"> de seis horas contadas a partir de que sean publicadas en CompraNet,</w:t>
      </w:r>
      <w:r w:rsidRPr="007D2F15">
        <w:rPr>
          <w:rFonts w:ascii="Montserrat" w:hAnsi="Montserrat" w:cs="Arial"/>
          <w:sz w:val="16"/>
          <w:szCs w:val="20"/>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14:paraId="251267B3" w14:textId="77777777" w:rsidR="006C12BE" w:rsidRPr="007D2F15" w:rsidRDefault="006C12BE" w:rsidP="006C12BE">
      <w:pPr>
        <w:pStyle w:val="Prrafodelista"/>
        <w:ind w:left="851"/>
        <w:jc w:val="both"/>
        <w:rPr>
          <w:rFonts w:ascii="Montserrat" w:hAnsi="Montserrat" w:cs="Arial"/>
          <w:sz w:val="16"/>
          <w:szCs w:val="20"/>
        </w:rPr>
      </w:pPr>
    </w:p>
    <w:p w14:paraId="6D72F4E4"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Asimismo, se difundirá un ejemplar del acta de la junta de aclaraciones en CompraNet para efecto de su notificación, por lo que a los </w:t>
      </w:r>
      <w:r w:rsidR="00E02B1B" w:rsidRPr="007D2F15">
        <w:rPr>
          <w:rFonts w:ascii="Montserrat" w:hAnsi="Montserrat" w:cs="Arial"/>
          <w:sz w:val="16"/>
          <w:szCs w:val="20"/>
        </w:rPr>
        <w:t xml:space="preserve">Licitantes </w:t>
      </w:r>
      <w:r w:rsidRPr="007D2F15">
        <w:rPr>
          <w:rFonts w:ascii="Montserrat" w:hAnsi="Montserrat" w:cs="Arial"/>
          <w:sz w:val="16"/>
          <w:szCs w:val="20"/>
        </w:rPr>
        <w:t>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6E29C57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2E46F019"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Acto de presentación y apertura de proposiciones.</w:t>
      </w:r>
    </w:p>
    <w:p w14:paraId="239ED288" w14:textId="77777777" w:rsidR="00EB59C2" w:rsidRPr="007D2F15" w:rsidRDefault="00EB59C2" w:rsidP="00EB59C2">
      <w:pPr>
        <w:pStyle w:val="Prrafodelista"/>
        <w:ind w:left="426"/>
        <w:jc w:val="both"/>
        <w:rPr>
          <w:rFonts w:ascii="Montserrat" w:hAnsi="Montserrat" w:cs="Arial"/>
          <w:b/>
          <w:sz w:val="16"/>
          <w:szCs w:val="20"/>
        </w:rPr>
      </w:pPr>
    </w:p>
    <w:p w14:paraId="7275B69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El acto de presentación y apertura de proposiciones se llevará a cabo conforme a lo dispuesto por los artículos 34 y 35 de </w:t>
      </w:r>
      <w:r w:rsidR="00A0133A" w:rsidRPr="007D2F15">
        <w:rPr>
          <w:rFonts w:ascii="Montserrat" w:hAnsi="Montserrat" w:cs="Arial"/>
          <w:sz w:val="16"/>
          <w:szCs w:val="20"/>
        </w:rPr>
        <w:t xml:space="preserve">la LAASSP; así como 47, 48, 50 </w:t>
      </w:r>
      <w:r w:rsidRPr="007D2F15">
        <w:rPr>
          <w:rFonts w:ascii="Montserrat" w:hAnsi="Montserrat" w:cs="Arial"/>
          <w:sz w:val="16"/>
          <w:szCs w:val="20"/>
        </w:rPr>
        <w:t>y 55 de su Reglamento.</w:t>
      </w:r>
    </w:p>
    <w:p w14:paraId="28E99718"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Éste se llevará a cabo el día, hora y en el lugar que se señala en la carátula de la presente Convocatoria.</w:t>
      </w:r>
    </w:p>
    <w:p w14:paraId="24563309" w14:textId="77777777" w:rsidR="004676E9" w:rsidRPr="007D2F15" w:rsidRDefault="00554A4A" w:rsidP="00BC1E89">
      <w:pPr>
        <w:ind w:left="851"/>
        <w:jc w:val="both"/>
        <w:rPr>
          <w:rFonts w:ascii="Montserrat" w:hAnsi="Montserrat" w:cs="Arial"/>
          <w:sz w:val="16"/>
          <w:szCs w:val="20"/>
        </w:rPr>
      </w:pPr>
      <w:r w:rsidRPr="007D2F15">
        <w:rPr>
          <w:rFonts w:ascii="Montserrat" w:hAnsi="Montserrat" w:cs="Arial"/>
          <w:sz w:val="16"/>
          <w:szCs w:val="20"/>
        </w:rPr>
        <w:t xml:space="preserve">Para los efectos de lo señalado en los artículos </w:t>
      </w:r>
      <w:r w:rsidR="0094056F" w:rsidRPr="007D2F15">
        <w:rPr>
          <w:rFonts w:ascii="Montserrat" w:hAnsi="Montserrat" w:cs="Arial"/>
          <w:sz w:val="16"/>
          <w:szCs w:val="20"/>
        </w:rPr>
        <w:t>26 Bis fracción II</w:t>
      </w:r>
      <w:r w:rsidR="00900918" w:rsidRPr="007D2F15">
        <w:rPr>
          <w:rFonts w:ascii="Montserrat" w:hAnsi="Montserrat" w:cs="Arial"/>
          <w:sz w:val="16"/>
          <w:szCs w:val="20"/>
        </w:rPr>
        <w:t xml:space="preserve"> de la LAASSP y</w:t>
      </w:r>
      <w:r w:rsidRPr="007D2F15">
        <w:rPr>
          <w:rFonts w:ascii="Montserrat" w:hAnsi="Montserrat" w:cs="Arial"/>
          <w:sz w:val="16"/>
          <w:szCs w:val="20"/>
        </w:rPr>
        <w:t xml:space="preserve"> 47 del Reglamento de la citada Ley</w:t>
      </w:r>
      <w:r w:rsidR="004676E9" w:rsidRPr="007D2F15">
        <w:rPr>
          <w:rFonts w:ascii="Montserrat" w:hAnsi="Montserrat" w:cs="Arial"/>
          <w:sz w:val="16"/>
          <w:szCs w:val="20"/>
        </w:rPr>
        <w:t>, el acto de presentación y apertura de proposiciones se llevará sin la presencia de los licitantes.</w:t>
      </w:r>
    </w:p>
    <w:p w14:paraId="19F0A668" w14:textId="77777777" w:rsidR="004676E9" w:rsidRPr="007D2F15" w:rsidRDefault="004676E9" w:rsidP="00BC1E89">
      <w:pPr>
        <w:ind w:left="851"/>
        <w:jc w:val="both"/>
        <w:rPr>
          <w:rFonts w:ascii="Montserrat" w:hAnsi="Montserrat" w:cs="Arial"/>
          <w:sz w:val="16"/>
          <w:szCs w:val="20"/>
        </w:rPr>
      </w:pPr>
    </w:p>
    <w:p w14:paraId="402C97DB"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09CA8F9E" w14:textId="77777777" w:rsidR="004676E9" w:rsidRPr="007D2F15" w:rsidRDefault="004676E9" w:rsidP="00BC1E89">
      <w:pPr>
        <w:ind w:left="851"/>
        <w:jc w:val="both"/>
        <w:rPr>
          <w:rFonts w:ascii="Montserrat" w:hAnsi="Montserrat" w:cs="Arial"/>
          <w:sz w:val="16"/>
          <w:szCs w:val="20"/>
        </w:rPr>
      </w:pPr>
    </w:p>
    <w:p w14:paraId="3AF458D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En el momento que se indique, se realizará la declaración oficial de apertura del acto.</w:t>
      </w:r>
    </w:p>
    <w:p w14:paraId="4B00418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procederá a realizar la consulta en CompraNet para verificar si existen proposiciones para la presente licitación.</w:t>
      </w:r>
    </w:p>
    <w:p w14:paraId="63DE148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realizará la apertura de las proposiciones, haciéndose constar la documentación presentada, sin que ello implique la evaluación de su contenido.</w:t>
      </w:r>
    </w:p>
    <w:p w14:paraId="59C68C5B"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El servidor público de </w:t>
      </w:r>
      <w:r w:rsidRPr="007D2F15">
        <w:rPr>
          <w:rFonts w:ascii="Montserrat" w:hAnsi="Montserrat" w:cs="Arial"/>
          <w:b/>
          <w:sz w:val="16"/>
          <w:szCs w:val="20"/>
        </w:rPr>
        <w:t>“EL CETI”</w:t>
      </w:r>
      <w:r w:rsidRPr="007D2F15">
        <w:rPr>
          <w:rFonts w:ascii="Montserrat" w:hAnsi="Montserrat" w:cs="Arial"/>
          <w:sz w:val="16"/>
          <w:szCs w:val="20"/>
        </w:rPr>
        <w:t xml:space="preserve"> que presida el acto, será la única persona facultada para tomar todas las decisiones durante la realización del mismo.</w:t>
      </w:r>
    </w:p>
    <w:p w14:paraId="31036EEE"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dará lectura a los precios, que los licitantes ofertan para las partidas en las que participan, y se plasmarán en el acta del evento.</w:t>
      </w:r>
    </w:p>
    <w:p w14:paraId="6BC35B34"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14:paraId="408EC351"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3FE7C3C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Se levantará acta que servirá de constancia de la celebración del acto, en la que se harán constar las proposiciones recibidas para su posterior evaluación y el importe de cada una de ellas, el acta será </w:t>
      </w:r>
      <w:r w:rsidRPr="007D2F15">
        <w:rPr>
          <w:rFonts w:ascii="Montserrat" w:hAnsi="Montserrat" w:cs="Arial"/>
          <w:sz w:val="16"/>
          <w:szCs w:val="20"/>
        </w:rPr>
        <w:lastRenderedPageBreak/>
        <w:t>firmada por los asistentes, poniéndose a partir de esa fecha a disposición de los interesados para efectos de su notificación.</w:t>
      </w:r>
    </w:p>
    <w:p w14:paraId="394EA2D4" w14:textId="77777777" w:rsidR="004676E9" w:rsidRPr="007D2F15" w:rsidRDefault="004676E9" w:rsidP="00BC1E89">
      <w:pPr>
        <w:ind w:left="1639"/>
        <w:jc w:val="both"/>
        <w:rPr>
          <w:rFonts w:ascii="Montserrat" w:hAnsi="Montserrat" w:cs="Arial"/>
          <w:sz w:val="16"/>
          <w:szCs w:val="20"/>
        </w:rPr>
      </w:pPr>
      <w:r w:rsidRPr="007D2F15">
        <w:rPr>
          <w:rFonts w:ascii="Montserrat" w:hAnsi="Montserrat" w:cs="Arial"/>
          <w:sz w:val="16"/>
          <w:szCs w:val="20"/>
        </w:rPr>
        <w:t>Asimismo, en el acta se señalará la fecha y hora en que se dará a conocer el fallo del proceso.</w:t>
      </w:r>
    </w:p>
    <w:p w14:paraId="18C96A5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Todos los documentos presentados, quedarán en poder y resguardo de la Convocante para su revisión detallada, análisis y dictamen. </w:t>
      </w:r>
    </w:p>
    <w:p w14:paraId="0200945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Firma del acta.</w:t>
      </w:r>
    </w:p>
    <w:p w14:paraId="6B46E108" w14:textId="77777777" w:rsidR="004676E9" w:rsidRPr="007D2F15" w:rsidRDefault="004676E9" w:rsidP="00BC1E89">
      <w:pPr>
        <w:ind w:left="851"/>
        <w:jc w:val="both"/>
        <w:rPr>
          <w:rFonts w:ascii="Montserrat" w:hAnsi="Montserrat" w:cs="Arial"/>
          <w:sz w:val="16"/>
          <w:szCs w:val="20"/>
        </w:rPr>
      </w:pPr>
    </w:p>
    <w:p w14:paraId="1933E88C"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Posterior a la realización de este evento, la convocante a través del área técnica o requirente si fuere la misma, realizará el análisis técnico detallado de las proposiciones aceptadas, mismo que se señalará en el Fallo.</w:t>
      </w:r>
    </w:p>
    <w:p w14:paraId="776CF7FB" w14:textId="77777777" w:rsidR="00AD472B" w:rsidRDefault="00AD472B" w:rsidP="00BC1E89">
      <w:pPr>
        <w:ind w:left="851"/>
        <w:jc w:val="both"/>
        <w:rPr>
          <w:rFonts w:ascii="Montserrat" w:hAnsi="Montserrat" w:cs="Arial"/>
          <w:sz w:val="16"/>
          <w:szCs w:val="20"/>
        </w:rPr>
      </w:pPr>
    </w:p>
    <w:p w14:paraId="4B754CFA" w14:textId="77777777" w:rsidR="00C11910" w:rsidRPr="007D2F15" w:rsidRDefault="00C11910" w:rsidP="00170F57">
      <w:pPr>
        <w:pStyle w:val="Prrafodelista"/>
        <w:numPr>
          <w:ilvl w:val="1"/>
          <w:numId w:val="9"/>
        </w:numPr>
        <w:ind w:left="426" w:hanging="425"/>
        <w:jc w:val="both"/>
        <w:rPr>
          <w:rFonts w:ascii="Montserrat" w:hAnsi="Montserrat" w:cs="Arial"/>
          <w:b/>
          <w:sz w:val="16"/>
          <w:szCs w:val="18"/>
        </w:rPr>
      </w:pPr>
      <w:r w:rsidRPr="007D2F15">
        <w:rPr>
          <w:rFonts w:ascii="Montserrat" w:hAnsi="Montserrat" w:cs="Arial"/>
          <w:b/>
          <w:sz w:val="16"/>
          <w:szCs w:val="18"/>
        </w:rPr>
        <w:t>Instrucciones para elaborar y remitir la proposición por CompraNet:</w:t>
      </w:r>
    </w:p>
    <w:p w14:paraId="6E16EE61" w14:textId="77777777" w:rsidR="00C11910" w:rsidRPr="007D2F15" w:rsidRDefault="00C11910" w:rsidP="00BC1E89">
      <w:pPr>
        <w:pStyle w:val="Prrafodelista"/>
        <w:spacing w:after="120"/>
        <w:ind w:left="851"/>
        <w:jc w:val="both"/>
        <w:rPr>
          <w:rFonts w:ascii="Montserrat" w:hAnsi="Montserrat" w:cs="Arial"/>
          <w:sz w:val="16"/>
          <w:szCs w:val="20"/>
        </w:rPr>
      </w:pPr>
    </w:p>
    <w:p w14:paraId="7E768DFD"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Conforme a lo dispuesto por el artículo </w:t>
      </w:r>
      <w:r w:rsidR="0094056F" w:rsidRPr="007D2F15">
        <w:rPr>
          <w:rFonts w:ascii="Montserrat" w:hAnsi="Montserrat" w:cs="Arial"/>
          <w:sz w:val="16"/>
          <w:szCs w:val="20"/>
        </w:rPr>
        <w:t>26 Bis fracción II</w:t>
      </w:r>
      <w:r w:rsidRPr="007D2F15">
        <w:rPr>
          <w:rFonts w:ascii="Montserrat" w:hAnsi="Montserrat" w:cs="Arial"/>
          <w:sz w:val="16"/>
          <w:szCs w:val="20"/>
        </w:rPr>
        <w:t xml:space="preserve"> de la LAASSP, la entrega de proposiciones se </w:t>
      </w:r>
      <w:r w:rsidR="00AD472B" w:rsidRPr="007D2F15">
        <w:rPr>
          <w:rFonts w:ascii="Montserrat" w:hAnsi="Montserrat" w:cs="Arial"/>
          <w:sz w:val="16"/>
          <w:szCs w:val="20"/>
        </w:rPr>
        <w:t xml:space="preserve">deberá </w:t>
      </w:r>
      <w:r w:rsidRPr="007D2F15">
        <w:rPr>
          <w:rFonts w:ascii="Montserrat" w:hAnsi="Montserrat" w:cs="Arial"/>
          <w:sz w:val="16"/>
          <w:szCs w:val="20"/>
        </w:rPr>
        <w:t>realizar a través del sistema</w:t>
      </w:r>
      <w:r w:rsidRPr="007D2F15">
        <w:rPr>
          <w:rFonts w:ascii="Montserrat" w:hAnsi="Montserrat" w:cs="Arial"/>
          <w:b/>
          <w:sz w:val="16"/>
          <w:szCs w:val="20"/>
        </w:rPr>
        <w:t xml:space="preserve"> CompraNet</w:t>
      </w:r>
      <w:r w:rsidRPr="007D2F15">
        <w:rPr>
          <w:rFonts w:ascii="Montserrat" w:hAnsi="Montserrat" w:cs="Arial"/>
          <w:sz w:val="16"/>
          <w:szCs w:val="20"/>
        </w:rPr>
        <w: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14:paraId="25321FB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Para poder participar en la presente licitación, será necesario manifestar su interés de participar en la misma en la página de CompraNet </w:t>
      </w:r>
      <w:r w:rsidRPr="007D2F15">
        <w:rPr>
          <w:rFonts w:ascii="Montserrat" w:hAnsi="Montserrat" w:cs="Arial"/>
          <w:b/>
          <w:sz w:val="16"/>
          <w:szCs w:val="20"/>
        </w:rPr>
        <w:t>a más tardar un minuto antes de la hora establecida para llevar a cabo el acto de Presentación y Apertura de Proposiciones (indicado en la carátula de la presente),</w:t>
      </w:r>
      <w:r w:rsidRPr="007D2F15">
        <w:rPr>
          <w:rFonts w:ascii="Montserrat" w:hAnsi="Montserrat" w:cs="Arial"/>
          <w:sz w:val="16"/>
          <w:szCs w:val="20"/>
        </w:rPr>
        <w:t xml:space="preserve"> en la siguiente dirección: </w:t>
      </w:r>
      <w:hyperlink r:id="rId11" w:history="1">
        <w:r w:rsidRPr="007D2F15">
          <w:rPr>
            <w:rStyle w:val="Hipervnculo"/>
            <w:rFonts w:ascii="Montserrat" w:hAnsi="Montserrat" w:cs="Arial"/>
            <w:color w:val="auto"/>
            <w:sz w:val="16"/>
            <w:szCs w:val="20"/>
          </w:rPr>
          <w:t>http://www.compranet.gob.mx/</w:t>
        </w:r>
      </w:hyperlink>
      <w:r w:rsidRPr="007D2F15">
        <w:rPr>
          <w:rFonts w:ascii="Montserrat" w:hAnsi="Montserrat" w:cs="Arial"/>
          <w:sz w:val="16"/>
          <w:szCs w:val="20"/>
        </w:rPr>
        <w:t xml:space="preserve">. </w:t>
      </w:r>
    </w:p>
    <w:p w14:paraId="0EF8872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Instrucciones para elaborar y remitir la proposición por CompraNet:</w:t>
      </w:r>
    </w:p>
    <w:p w14:paraId="4B596AF5" w14:textId="77777777" w:rsidR="00C11910" w:rsidRPr="007D2F15" w:rsidRDefault="00C11910" w:rsidP="00170F57">
      <w:pPr>
        <w:pStyle w:val="Prrafodelista"/>
        <w:numPr>
          <w:ilvl w:val="2"/>
          <w:numId w:val="9"/>
        </w:numPr>
        <w:ind w:left="1701" w:hanging="788"/>
        <w:jc w:val="both"/>
        <w:rPr>
          <w:rFonts w:ascii="Montserrat" w:hAnsi="Montserrat" w:cs="Arial"/>
          <w:b/>
          <w:sz w:val="16"/>
          <w:szCs w:val="18"/>
          <w:u w:val="single"/>
        </w:rPr>
      </w:pPr>
      <w:r w:rsidRPr="007D2F15">
        <w:rPr>
          <w:rFonts w:ascii="Montserrat" w:hAnsi="Montserrat" w:cs="Arial"/>
          <w:sz w:val="16"/>
          <w:szCs w:val="18"/>
        </w:rPr>
        <w:t xml:space="preserve">Para el presente procedimiento la propuesta técnica y económica deberán elaborarse conforme a lo señalado en el numeral V de la presente convocatoria y deberán enviarse adicionalmente mediante el documento, en el apartado de anexos genéricos en el formato siguiente: </w:t>
      </w:r>
    </w:p>
    <w:p w14:paraId="40690715" w14:textId="77777777" w:rsidR="00C11910" w:rsidRPr="007D2F15" w:rsidRDefault="00C11910" w:rsidP="00C11910">
      <w:pPr>
        <w:pStyle w:val="Prrafodelista"/>
        <w:ind w:left="426"/>
        <w:rPr>
          <w:rFonts w:ascii="Montserrat" w:hAnsi="Montserrat" w:cs="Arial"/>
          <w:b/>
          <w:sz w:val="16"/>
          <w:szCs w:val="18"/>
          <w:u w:val="single"/>
        </w:rPr>
      </w:pPr>
    </w:p>
    <w:p w14:paraId="18417C16" w14:textId="77777777" w:rsidR="00C11910" w:rsidRPr="007D2F15" w:rsidRDefault="00C11910" w:rsidP="00C11910">
      <w:pPr>
        <w:pStyle w:val="Prrafodelista"/>
        <w:ind w:left="426"/>
        <w:jc w:val="center"/>
        <w:rPr>
          <w:rFonts w:ascii="Montserrat" w:hAnsi="Montserrat" w:cs="Arial"/>
          <w:b/>
          <w:sz w:val="16"/>
          <w:szCs w:val="18"/>
          <w:u w:val="single"/>
        </w:rPr>
      </w:pPr>
      <w:r w:rsidRPr="007D2F15">
        <w:rPr>
          <w:rFonts w:ascii="Montserrat" w:hAnsi="Montserrat" w:cs="Arial"/>
          <w:b/>
          <w:sz w:val="16"/>
          <w:szCs w:val="18"/>
          <w:u w:val="single"/>
        </w:rPr>
        <w:t>Microsoft Excel para Windows versión 97-2010 o 2013</w:t>
      </w:r>
    </w:p>
    <w:p w14:paraId="23420819" w14:textId="77777777" w:rsidR="00C11910" w:rsidRPr="007D2F15" w:rsidRDefault="00C11910" w:rsidP="00C11910">
      <w:pPr>
        <w:pStyle w:val="Prrafodelista"/>
        <w:ind w:left="426"/>
        <w:rPr>
          <w:rFonts w:ascii="Montserrat" w:hAnsi="Montserrat" w:cs="Arial"/>
          <w:b/>
          <w:sz w:val="16"/>
          <w:szCs w:val="18"/>
          <w:u w:val="single"/>
        </w:rPr>
      </w:pPr>
    </w:p>
    <w:p w14:paraId="373D7216" w14:textId="77777777" w:rsidR="00C11910" w:rsidRPr="007D2F15" w:rsidRDefault="00C11910"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8425CD8" w14:textId="77777777" w:rsidR="0046172E" w:rsidRPr="007D2F15" w:rsidRDefault="0046172E" w:rsidP="0046172E">
      <w:pPr>
        <w:pStyle w:val="Prrafodelista"/>
        <w:ind w:left="1701"/>
        <w:jc w:val="both"/>
        <w:rPr>
          <w:rFonts w:ascii="Montserrat" w:hAnsi="Montserrat" w:cs="Arial"/>
          <w:sz w:val="16"/>
          <w:szCs w:val="18"/>
        </w:rPr>
      </w:pPr>
    </w:p>
    <w:p w14:paraId="0CB73513" w14:textId="77777777" w:rsidR="0046172E" w:rsidRPr="007D2F15" w:rsidRDefault="0046172E" w:rsidP="0046172E">
      <w:pPr>
        <w:pStyle w:val="Prrafodelista"/>
        <w:ind w:left="1701"/>
        <w:jc w:val="both"/>
        <w:rPr>
          <w:rFonts w:ascii="Montserrat" w:hAnsi="Montserrat" w:cs="Arial"/>
          <w:b/>
          <w:sz w:val="16"/>
          <w:szCs w:val="18"/>
        </w:rPr>
      </w:pPr>
      <w:r w:rsidRPr="007D2F15">
        <w:rPr>
          <w:rFonts w:ascii="Montserrat" w:hAnsi="Montserrat" w:cs="Arial"/>
          <w:sz w:val="16"/>
          <w:szCs w:val="18"/>
        </w:rPr>
        <w:t xml:space="preserve">Toda vez que el presente procedimiento de contratación es </w:t>
      </w:r>
      <w:r w:rsidRPr="007D2F15">
        <w:rPr>
          <w:rFonts w:ascii="Montserrat" w:hAnsi="Montserrat" w:cs="Arial"/>
          <w:b/>
          <w:sz w:val="16"/>
          <w:szCs w:val="18"/>
        </w:rPr>
        <w:t xml:space="preserve">"ELECTRÓNICO" </w:t>
      </w:r>
      <w:r w:rsidRPr="007D2F15">
        <w:rPr>
          <w:rFonts w:ascii="Montserrat" w:hAnsi="Montserrat" w:cs="Arial"/>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w:t>
      </w:r>
      <w:r w:rsidRPr="007D2F15">
        <w:rPr>
          <w:rFonts w:ascii="Montserrat" w:hAnsi="Montserrat" w:cs="Arial"/>
          <w:b/>
          <w:sz w:val="16"/>
          <w:szCs w:val="18"/>
        </w:rPr>
        <w:t>“Propuesta Técnica Firmada” y “Propuesta Económica Firmada”.</w:t>
      </w:r>
    </w:p>
    <w:p w14:paraId="6D0971F7" w14:textId="77777777" w:rsidR="0046172E" w:rsidRPr="007D2F15" w:rsidRDefault="0046172E" w:rsidP="0046172E">
      <w:pPr>
        <w:pStyle w:val="Prrafodelista"/>
        <w:ind w:left="1701"/>
        <w:jc w:val="both"/>
        <w:rPr>
          <w:rFonts w:ascii="Montserrat" w:hAnsi="Montserrat" w:cs="Arial"/>
          <w:b/>
          <w:sz w:val="16"/>
          <w:szCs w:val="18"/>
        </w:rPr>
      </w:pPr>
    </w:p>
    <w:p w14:paraId="6B7BE0C8"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52458CCA" w14:textId="77777777" w:rsidR="0046172E" w:rsidRPr="007D2F15" w:rsidRDefault="0046172E" w:rsidP="0046172E">
      <w:pPr>
        <w:ind w:left="426"/>
        <w:rPr>
          <w:rFonts w:ascii="Montserrat" w:hAnsi="Montserrat" w:cs="Arial"/>
          <w:sz w:val="16"/>
          <w:szCs w:val="18"/>
        </w:rPr>
      </w:pPr>
    </w:p>
    <w:p w14:paraId="34F095FF" w14:textId="0A6B526B"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7D2F15">
        <w:rPr>
          <w:rFonts w:ascii="Montserrat" w:hAnsi="Montserrat" w:cs="Arial"/>
          <w:sz w:val="16"/>
          <w:szCs w:val="18"/>
          <w:u w:val="single"/>
        </w:rPr>
        <w:t>(extensión .p7m)</w:t>
      </w:r>
      <w:r w:rsidRPr="007D2F15">
        <w:rPr>
          <w:rFonts w:ascii="Montserrat" w:hAnsi="Montserrat" w:cs="Arial"/>
          <w:sz w:val="16"/>
          <w:szCs w:val="18"/>
        </w:rPr>
        <w:t xml:space="preserve"> distintos a los indicados en los dos párrafos </w:t>
      </w:r>
      <w:r w:rsidRPr="007D2F15">
        <w:rPr>
          <w:rFonts w:ascii="Montserrat" w:hAnsi="Montserrat" w:cs="Arial"/>
          <w:sz w:val="16"/>
          <w:szCs w:val="18"/>
        </w:rPr>
        <w:lastRenderedPageBreak/>
        <w:t>anteriores sin haber sido requeridos de esa manera, en el caso de que éstos no se puedan abrir será motivo para que la convocante deseche la proposición</w:t>
      </w:r>
    </w:p>
    <w:p w14:paraId="2CB41DFA" w14:textId="77777777" w:rsidR="00181348" w:rsidRPr="007D2F15" w:rsidRDefault="00181348" w:rsidP="00BC1E89">
      <w:pPr>
        <w:pStyle w:val="Prrafodelista"/>
        <w:ind w:left="1701"/>
        <w:jc w:val="both"/>
        <w:rPr>
          <w:rFonts w:ascii="Montserrat" w:hAnsi="Montserrat" w:cs="Arial"/>
          <w:b/>
          <w:sz w:val="16"/>
          <w:szCs w:val="20"/>
          <w:u w:val="single"/>
        </w:rPr>
      </w:pPr>
    </w:p>
    <w:p w14:paraId="596D260D"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El licitante podrá </w:t>
      </w:r>
      <w:r w:rsidRPr="007D2F15">
        <w:rPr>
          <w:rFonts w:ascii="Montserrat" w:hAnsi="Montserrat" w:cs="Arial"/>
          <w:b/>
          <w:sz w:val="16"/>
          <w:szCs w:val="18"/>
          <w:u w:val="single"/>
        </w:rPr>
        <w:t>enviar hasta un minuto antes</w:t>
      </w:r>
      <w:r w:rsidRPr="007D2F15">
        <w:rPr>
          <w:rFonts w:ascii="Montserrat" w:hAnsi="Montserrat" w:cs="Arial"/>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4B599D2F" w14:textId="77777777" w:rsidR="0046172E" w:rsidRPr="007D2F15" w:rsidRDefault="0046172E" w:rsidP="0046172E">
      <w:pPr>
        <w:ind w:left="426"/>
        <w:rPr>
          <w:rFonts w:ascii="Montserrat" w:hAnsi="Montserrat" w:cs="Arial"/>
          <w:sz w:val="16"/>
          <w:szCs w:val="18"/>
        </w:rPr>
      </w:pPr>
    </w:p>
    <w:p w14:paraId="47EFF375"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14:paraId="232C1FC7" w14:textId="77777777" w:rsidR="00217EB1" w:rsidRPr="007D2F15" w:rsidRDefault="00217EB1" w:rsidP="0046172E">
      <w:pPr>
        <w:ind w:left="426"/>
        <w:rPr>
          <w:rFonts w:ascii="Montserrat" w:hAnsi="Montserrat" w:cs="Arial"/>
          <w:sz w:val="16"/>
          <w:szCs w:val="18"/>
        </w:rPr>
      </w:pPr>
    </w:p>
    <w:p w14:paraId="5B5BB21C"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Los licitantes al momento de capturar su oferta económica en CompraNet,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dejando sin seleccionar las demás partidas; no se deberán capturar partidas con precios unitarios en cero.</w:t>
      </w:r>
    </w:p>
    <w:p w14:paraId="67CCB782"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El documento en formato Excel denominado Propuesta económica que se remita en el apartado de Archivos Genéricos,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y anexar la leyenda “NO COTIZO” en las que no sean de su interés.</w:t>
      </w:r>
    </w:p>
    <w:p w14:paraId="33A8E02D" w14:textId="77777777" w:rsidR="0046172E" w:rsidRPr="007D2F15" w:rsidRDefault="0046172E" w:rsidP="0046172E">
      <w:pPr>
        <w:pStyle w:val="Prrafodelista"/>
        <w:ind w:left="426"/>
        <w:rPr>
          <w:rFonts w:ascii="Montserrat" w:hAnsi="Montserrat" w:cs="Arial"/>
          <w:sz w:val="16"/>
          <w:szCs w:val="18"/>
        </w:rPr>
      </w:pPr>
    </w:p>
    <w:p w14:paraId="70ACF20A"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7D2F15">
        <w:rPr>
          <w:rFonts w:ascii="Montserrat" w:hAnsi="Montserrat" w:cs="Arial"/>
          <w:b/>
          <w:sz w:val="16"/>
          <w:szCs w:val="18"/>
        </w:rPr>
        <w:t>EL CETI”</w:t>
      </w:r>
      <w:r w:rsidRPr="007D2F15">
        <w:rPr>
          <w:rFonts w:ascii="Montserrat" w:hAnsi="Montserrat" w:cs="Arial"/>
          <w:sz w:val="16"/>
          <w:szCs w:val="18"/>
        </w:rPr>
        <w:t>.</w:t>
      </w:r>
    </w:p>
    <w:p w14:paraId="35CE65B7" w14:textId="77777777" w:rsidR="0046172E" w:rsidRPr="007D2F15" w:rsidRDefault="0046172E" w:rsidP="0046172E">
      <w:pPr>
        <w:pStyle w:val="Prrafodelista"/>
        <w:ind w:left="426"/>
        <w:rPr>
          <w:rFonts w:ascii="Montserrat" w:hAnsi="Montserrat" w:cs="Arial"/>
          <w:sz w:val="16"/>
          <w:szCs w:val="18"/>
        </w:rPr>
      </w:pPr>
    </w:p>
    <w:p w14:paraId="4A20EF87"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Los sobres serán generados mediante el uso de tecnologías que resguarden la confidencialidad de la información, de tal forma que sea inviolable, mediante CompraNet.</w:t>
      </w:r>
    </w:p>
    <w:p w14:paraId="6C91E3E9" w14:textId="77777777" w:rsidR="0046172E" w:rsidRPr="007D2F15" w:rsidRDefault="0046172E" w:rsidP="0046172E">
      <w:pPr>
        <w:pStyle w:val="Prrafodelista"/>
        <w:ind w:left="426"/>
        <w:rPr>
          <w:rFonts w:ascii="Montserrat" w:hAnsi="Montserrat" w:cs="Arial"/>
          <w:sz w:val="16"/>
          <w:szCs w:val="18"/>
        </w:rPr>
      </w:pPr>
    </w:p>
    <w:p w14:paraId="33E141A1" w14:textId="77777777" w:rsidR="0046172E" w:rsidRPr="007D2F15" w:rsidRDefault="0046172E" w:rsidP="0046172E">
      <w:pPr>
        <w:pStyle w:val="Prrafodelista"/>
        <w:ind w:left="426"/>
        <w:jc w:val="both"/>
        <w:rPr>
          <w:rFonts w:ascii="Montserrat" w:hAnsi="Montserrat" w:cs="Arial"/>
          <w:sz w:val="16"/>
          <w:szCs w:val="18"/>
        </w:rPr>
      </w:pPr>
      <w:r w:rsidRPr="007D2F15">
        <w:rPr>
          <w:rFonts w:ascii="Montserrat" w:hAnsi="Montserrat" w:cs="Arial"/>
          <w:sz w:val="16"/>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39F8B30" w14:textId="77777777" w:rsidR="0046172E" w:rsidRPr="007D2F15" w:rsidRDefault="0046172E" w:rsidP="0046172E">
      <w:pPr>
        <w:pStyle w:val="Prrafodelista"/>
        <w:ind w:left="426"/>
        <w:jc w:val="both"/>
        <w:rPr>
          <w:rFonts w:ascii="Montserrat" w:hAnsi="Montserrat" w:cs="Arial"/>
          <w:sz w:val="16"/>
          <w:szCs w:val="18"/>
        </w:rPr>
      </w:pPr>
    </w:p>
    <w:p w14:paraId="7AAB9823"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La SHCP podrá verificar en cualquier momento que, durante el lapso de interrupción, no se haya suscitado alguna modificación a la propuesta que obre en su poder.</w:t>
      </w:r>
    </w:p>
    <w:p w14:paraId="705707B1" w14:textId="77777777" w:rsidR="00D64536" w:rsidRPr="007D2F15" w:rsidRDefault="00D64536" w:rsidP="00BC1E89">
      <w:pPr>
        <w:ind w:left="851"/>
        <w:jc w:val="both"/>
        <w:rPr>
          <w:rFonts w:ascii="Montserrat" w:hAnsi="Montserrat" w:cs="Arial"/>
          <w:sz w:val="16"/>
          <w:szCs w:val="20"/>
        </w:rPr>
      </w:pPr>
    </w:p>
    <w:p w14:paraId="027DC372"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Notificación del Fallo.</w:t>
      </w:r>
    </w:p>
    <w:p w14:paraId="1EFF6507" w14:textId="77777777" w:rsidR="00EB59C2" w:rsidRPr="007D2F15" w:rsidRDefault="00EB59C2" w:rsidP="00EB59C2">
      <w:pPr>
        <w:pStyle w:val="Prrafodelista"/>
        <w:ind w:left="426"/>
        <w:jc w:val="both"/>
        <w:rPr>
          <w:rFonts w:ascii="Montserrat" w:hAnsi="Montserrat" w:cs="Arial"/>
          <w:b/>
          <w:sz w:val="16"/>
          <w:szCs w:val="20"/>
        </w:rPr>
      </w:pPr>
    </w:p>
    <w:p w14:paraId="675134EF"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 xml:space="preserve">El Acto de comunicación y notificación del Fallo se realizará de conformidad a lo dispuesto por el artículo 35, fracción III de la LAASSP sin la presencia de los licitantes, llevándose a cabo el </w:t>
      </w:r>
      <w:r w:rsidRPr="007D2F15">
        <w:rPr>
          <w:rFonts w:ascii="Montserrat" w:hAnsi="Montserrat" w:cs="Arial"/>
          <w:b/>
          <w:sz w:val="16"/>
          <w:szCs w:val="18"/>
        </w:rPr>
        <w:t>día, hora y en el lugar que se señala en la carátula de la presente Convocatoria,</w:t>
      </w:r>
      <w:r w:rsidRPr="007D2F15">
        <w:rPr>
          <w:rFonts w:ascii="Montserrat" w:hAnsi="Montserrat" w:cs="Arial"/>
          <w:sz w:val="16"/>
          <w:szCs w:val="18"/>
        </w:rPr>
        <w:t xml:space="preserve"> en el domicilio de la Convocante.y su notificación, el contenido del fallo se difundirá a través de CompraNet el mismo día en que se emita.</w:t>
      </w:r>
    </w:p>
    <w:p w14:paraId="3168AF42" w14:textId="77777777" w:rsidR="0046172E" w:rsidRPr="007D2F15" w:rsidRDefault="0046172E" w:rsidP="00217EB1">
      <w:pPr>
        <w:pStyle w:val="Prrafodelista"/>
        <w:ind w:left="927"/>
        <w:jc w:val="both"/>
        <w:rPr>
          <w:rFonts w:ascii="Montserrat" w:hAnsi="Montserrat" w:cs="Arial"/>
          <w:sz w:val="16"/>
          <w:szCs w:val="18"/>
        </w:rPr>
      </w:pPr>
    </w:p>
    <w:p w14:paraId="1818492D"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14:paraId="093DA5E3" w14:textId="77777777" w:rsidR="00815474" w:rsidRDefault="00815474" w:rsidP="00217EB1">
      <w:pPr>
        <w:pStyle w:val="Prrafodelista"/>
        <w:ind w:left="851"/>
        <w:jc w:val="both"/>
        <w:rPr>
          <w:rFonts w:ascii="Montserrat" w:hAnsi="Montserrat" w:cs="Arial"/>
          <w:color w:val="00B050"/>
          <w:sz w:val="16"/>
          <w:szCs w:val="20"/>
        </w:rPr>
      </w:pPr>
    </w:p>
    <w:p w14:paraId="46D38B2B" w14:textId="77777777" w:rsidR="00EB59C2" w:rsidRDefault="00EB59C2" w:rsidP="00217EB1">
      <w:pPr>
        <w:pStyle w:val="Prrafodelista"/>
        <w:ind w:left="851"/>
        <w:jc w:val="both"/>
        <w:rPr>
          <w:rFonts w:ascii="Montserrat" w:hAnsi="Montserrat" w:cs="Arial"/>
          <w:color w:val="00B050"/>
          <w:sz w:val="16"/>
          <w:szCs w:val="20"/>
        </w:rPr>
      </w:pPr>
    </w:p>
    <w:p w14:paraId="3C8ED15B" w14:textId="77777777" w:rsidR="00EB59C2" w:rsidRPr="007D2F15" w:rsidRDefault="00EB59C2" w:rsidP="00217EB1">
      <w:pPr>
        <w:pStyle w:val="Prrafodelista"/>
        <w:ind w:left="851"/>
        <w:jc w:val="both"/>
        <w:rPr>
          <w:rFonts w:ascii="Montserrat" w:hAnsi="Montserrat" w:cs="Arial"/>
          <w:color w:val="00B050"/>
          <w:sz w:val="16"/>
          <w:szCs w:val="20"/>
        </w:rPr>
      </w:pPr>
    </w:p>
    <w:p w14:paraId="1D11B861" w14:textId="77777777" w:rsidR="00554A4A"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Firma del contrato.</w:t>
      </w:r>
    </w:p>
    <w:p w14:paraId="4E0256A4" w14:textId="77777777" w:rsidR="00EB59C2" w:rsidRPr="007D2F15" w:rsidRDefault="00EB59C2" w:rsidP="00EB59C2">
      <w:pPr>
        <w:pStyle w:val="Prrafodelista"/>
        <w:ind w:left="426"/>
        <w:jc w:val="both"/>
        <w:rPr>
          <w:rFonts w:ascii="Montserrat" w:hAnsi="Montserrat" w:cs="Arial"/>
          <w:b/>
          <w:sz w:val="16"/>
          <w:szCs w:val="20"/>
        </w:rPr>
      </w:pPr>
    </w:p>
    <w:p w14:paraId="7AA1500B" w14:textId="77777777" w:rsidR="0046172E" w:rsidRPr="007D2F15" w:rsidRDefault="0046172E" w:rsidP="0046172E">
      <w:pPr>
        <w:pStyle w:val="Prrafodelista"/>
        <w:ind w:left="1276" w:hanging="425"/>
        <w:rPr>
          <w:rFonts w:ascii="Montserrat" w:hAnsi="Montserrat" w:cs="Arial"/>
          <w:i/>
          <w:sz w:val="16"/>
          <w:szCs w:val="18"/>
          <w:u w:val="single"/>
        </w:rPr>
      </w:pPr>
      <w:r w:rsidRPr="007D2F15">
        <w:rPr>
          <w:rFonts w:ascii="Montserrat" w:hAnsi="Montserrat" w:cs="Arial"/>
          <w:b/>
          <w:i/>
          <w:sz w:val="16"/>
          <w:szCs w:val="18"/>
          <w:u w:val="single"/>
        </w:rPr>
        <w:t>Personas físicas:</w:t>
      </w:r>
      <w:r w:rsidRPr="007D2F15">
        <w:rPr>
          <w:rFonts w:ascii="Montserrat" w:hAnsi="Montserrat" w:cs="Arial"/>
          <w:i/>
          <w:sz w:val="16"/>
          <w:szCs w:val="18"/>
          <w:u w:val="single"/>
        </w:rPr>
        <w:t xml:space="preserve"> </w:t>
      </w:r>
    </w:p>
    <w:p w14:paraId="1988BDD8"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lastRenderedPageBreak/>
        <w:t>Identificación oficial.</w:t>
      </w:r>
    </w:p>
    <w:p w14:paraId="2DE7C716"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Acta de nacimiento o Carta de Naturalización expedida por autoridad competente.</w:t>
      </w:r>
    </w:p>
    <w:p w14:paraId="2FCD52A3"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Clave Única de Registro de Población. </w:t>
      </w:r>
    </w:p>
    <w:p w14:paraId="72E8012B"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4981B32D" w14:textId="77777777" w:rsidR="0046172E" w:rsidRPr="007D2F15" w:rsidRDefault="0046172E" w:rsidP="0046172E">
      <w:pPr>
        <w:pStyle w:val="Prrafodelista"/>
        <w:ind w:left="1134"/>
        <w:rPr>
          <w:rFonts w:ascii="Montserrat" w:hAnsi="Montserrat" w:cs="Arial"/>
          <w:b/>
          <w:i/>
          <w:sz w:val="16"/>
          <w:szCs w:val="18"/>
          <w:u w:val="single"/>
        </w:rPr>
      </w:pPr>
    </w:p>
    <w:p w14:paraId="0FC39633" w14:textId="77777777" w:rsidR="0046172E" w:rsidRPr="007D2F15" w:rsidRDefault="0046172E" w:rsidP="0046172E">
      <w:pPr>
        <w:pStyle w:val="Prrafodelista"/>
        <w:ind w:left="1276" w:hanging="425"/>
        <w:rPr>
          <w:rFonts w:ascii="Montserrat" w:hAnsi="Montserrat" w:cs="Arial"/>
          <w:b/>
          <w:i/>
          <w:sz w:val="16"/>
          <w:szCs w:val="18"/>
          <w:u w:val="single"/>
        </w:rPr>
      </w:pPr>
      <w:r w:rsidRPr="007D2F15">
        <w:rPr>
          <w:rFonts w:ascii="Montserrat" w:hAnsi="Montserrat" w:cs="Arial"/>
          <w:b/>
          <w:i/>
          <w:sz w:val="16"/>
          <w:szCs w:val="18"/>
          <w:u w:val="single"/>
        </w:rPr>
        <w:t>Personas Morales:</w:t>
      </w:r>
    </w:p>
    <w:p w14:paraId="5D65D5A1"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Acta constitutiva y sus modificaciones certificadas ante fedatario público y previamente inscritas en el Registro Público de la Propiedad y de Comercio. </w:t>
      </w:r>
    </w:p>
    <w:p w14:paraId="26C156AF"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2273F34"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 del representante legal.</w:t>
      </w:r>
    </w:p>
    <w:p w14:paraId="16B0A09C" w14:textId="77777777" w:rsidR="0046172E" w:rsidRPr="007D2F15" w:rsidRDefault="0046172E" w:rsidP="0046172E">
      <w:pPr>
        <w:pStyle w:val="Prrafodelista"/>
        <w:ind w:left="1134"/>
        <w:rPr>
          <w:rFonts w:ascii="Montserrat" w:hAnsi="Montserrat" w:cs="Arial"/>
          <w:sz w:val="16"/>
          <w:szCs w:val="18"/>
        </w:rPr>
      </w:pPr>
    </w:p>
    <w:p w14:paraId="110E37AC" w14:textId="77777777" w:rsidR="0046172E" w:rsidRPr="007D2F15" w:rsidRDefault="0046172E" w:rsidP="0046172E">
      <w:pPr>
        <w:pStyle w:val="Prrafodelista"/>
        <w:ind w:left="1134"/>
        <w:rPr>
          <w:rFonts w:ascii="Montserrat" w:hAnsi="Montserrat" w:cs="Arial"/>
          <w:sz w:val="16"/>
          <w:szCs w:val="18"/>
          <w:lang w:val="es-ES_tradnl"/>
        </w:rPr>
      </w:pPr>
      <w:r w:rsidRPr="007D2F15">
        <w:rPr>
          <w:rFonts w:ascii="Montserrat" w:hAnsi="Montserrat" w:cs="Arial"/>
          <w:b/>
          <w:sz w:val="16"/>
          <w:szCs w:val="18"/>
        </w:rPr>
        <w:t>NOTA: Todos los documentos solicitados deberán estar vigentes, no presentar tachaduras ni enmendaduras, los documentos solicitados en original o copia certificada serán con el fin de efectuar su cotejo.</w:t>
      </w:r>
    </w:p>
    <w:p w14:paraId="697A8165" w14:textId="77777777" w:rsidR="0046172E" w:rsidRPr="007D2F15" w:rsidRDefault="0046172E" w:rsidP="0046172E">
      <w:pPr>
        <w:pStyle w:val="Prrafodelista"/>
        <w:ind w:left="1134"/>
        <w:rPr>
          <w:rFonts w:ascii="Montserrat" w:hAnsi="Montserrat" w:cs="Arial"/>
          <w:sz w:val="16"/>
          <w:szCs w:val="18"/>
        </w:rPr>
      </w:pPr>
    </w:p>
    <w:p w14:paraId="1BC2FD93" w14:textId="77777777" w:rsidR="0046172E" w:rsidRPr="007D2F15" w:rsidRDefault="0046172E" w:rsidP="0046172E">
      <w:pPr>
        <w:pStyle w:val="Prrafodelista"/>
        <w:tabs>
          <w:tab w:val="left" w:pos="567"/>
        </w:tabs>
        <w:ind w:left="1134"/>
        <w:rPr>
          <w:rFonts w:ascii="Montserrat" w:hAnsi="Montserrat" w:cs="Arial"/>
          <w:sz w:val="16"/>
          <w:szCs w:val="18"/>
        </w:rPr>
      </w:pPr>
      <w:r w:rsidRPr="007D2F15">
        <w:rPr>
          <w:rFonts w:ascii="Montserrat" w:hAnsi="Montserrat" w:cs="Arial"/>
          <w:sz w:val="16"/>
          <w:szCs w:val="18"/>
        </w:rPr>
        <w:t>También en su caso, podrán presentar a la firma del contrato:</w:t>
      </w:r>
    </w:p>
    <w:p w14:paraId="2286A9E0" w14:textId="77777777" w:rsidR="0046172E" w:rsidRPr="007D2F15" w:rsidRDefault="0046172E" w:rsidP="0046172E">
      <w:pPr>
        <w:pStyle w:val="Prrafodelista"/>
        <w:tabs>
          <w:tab w:val="left" w:pos="567"/>
        </w:tabs>
        <w:ind w:left="1134"/>
        <w:rPr>
          <w:rFonts w:ascii="Montserrat" w:hAnsi="Montserrat" w:cs="Arial"/>
          <w:sz w:val="16"/>
          <w:szCs w:val="18"/>
        </w:rPr>
      </w:pPr>
    </w:p>
    <w:p w14:paraId="232FB611" w14:textId="77777777" w:rsidR="0046172E" w:rsidRPr="007D2F15" w:rsidRDefault="0046172E" w:rsidP="00170F57">
      <w:pPr>
        <w:pStyle w:val="Prrafodelista"/>
        <w:numPr>
          <w:ilvl w:val="0"/>
          <w:numId w:val="10"/>
        </w:numPr>
        <w:ind w:left="284" w:hanging="283"/>
        <w:jc w:val="both"/>
        <w:rPr>
          <w:rFonts w:ascii="Montserrat" w:hAnsi="Montserrat" w:cs="Arial"/>
          <w:sz w:val="16"/>
          <w:szCs w:val="18"/>
          <w:lang w:val="es-ES_tradnl"/>
        </w:rPr>
      </w:pPr>
      <w:r w:rsidRPr="007D2F15">
        <w:rPr>
          <w:rFonts w:ascii="Montserrat" w:hAnsi="Montserrat" w:cs="Arial"/>
          <w:sz w:val="16"/>
          <w:szCs w:val="18"/>
        </w:rPr>
        <w:t>La garantía de cumplimiento del contrato, conforme a lo señalado en el numeral XVII, punto 1 de la presente convocatoria.</w:t>
      </w:r>
      <w:r w:rsidRPr="007D2F15">
        <w:rPr>
          <w:rFonts w:ascii="Montserrat" w:hAnsi="Montserrat" w:cs="Arial"/>
          <w:sz w:val="16"/>
          <w:szCs w:val="18"/>
          <w:lang w:val="es-ES_tradnl"/>
        </w:rPr>
        <w:t xml:space="preserve"> </w:t>
      </w:r>
    </w:p>
    <w:p w14:paraId="78686CC9" w14:textId="77777777" w:rsidR="0046172E" w:rsidRPr="007D2F15" w:rsidRDefault="0046172E" w:rsidP="00217EB1">
      <w:pPr>
        <w:pStyle w:val="Prrafodelista"/>
        <w:ind w:left="1276"/>
        <w:jc w:val="both"/>
        <w:rPr>
          <w:rFonts w:ascii="Montserrat" w:hAnsi="Montserrat" w:cs="Arial"/>
          <w:sz w:val="16"/>
          <w:szCs w:val="18"/>
          <w:lang w:val="es-ES_tradnl"/>
        </w:rPr>
      </w:pPr>
    </w:p>
    <w:p w14:paraId="59224737" w14:textId="77777777" w:rsidR="0046172E" w:rsidRPr="007D2F15"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7D2F15">
        <w:rPr>
          <w:rFonts w:ascii="Montserrat" w:hAnsi="Montserrat" w:cs="Arial"/>
          <w:sz w:val="16"/>
          <w:szCs w:val="18"/>
          <w:lang w:eastAsia="es-MX"/>
        </w:rPr>
        <w:t xml:space="preserve">ratándose de contrataciones en las que la evaluación se haya </w:t>
      </w:r>
      <w:r w:rsidRPr="007D2F15">
        <w:rPr>
          <w:rFonts w:ascii="Montserrat" w:hAnsi="Montserrat" w:cs="Arial"/>
          <w:sz w:val="16"/>
          <w:szCs w:val="18"/>
        </w:rPr>
        <w:t>realizado</w:t>
      </w:r>
      <w:r w:rsidRPr="007D2F15">
        <w:rPr>
          <w:rFonts w:ascii="Montserrat" w:hAnsi="Montserrat" w:cs="Arial"/>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7D2F15">
        <w:rPr>
          <w:rFonts w:ascii="Montserrat" w:hAnsi="Montserrat" w:cs="Arial"/>
          <w:sz w:val="16"/>
          <w:szCs w:val="18"/>
        </w:rPr>
        <w:t xml:space="preserve"> lo anterior de conformidad con lo dispuesto en el artículo 46 segundo párrafo de la LAASSP.</w:t>
      </w:r>
    </w:p>
    <w:p w14:paraId="1312EDE9" w14:textId="77777777" w:rsidR="0046172E" w:rsidRPr="007D2F15" w:rsidRDefault="0046172E" w:rsidP="00217EB1">
      <w:pPr>
        <w:pStyle w:val="Prrafodelista"/>
        <w:ind w:left="1134"/>
        <w:jc w:val="both"/>
        <w:rPr>
          <w:rFonts w:ascii="Montserrat" w:hAnsi="Montserrat" w:cs="Arial"/>
          <w:sz w:val="16"/>
          <w:szCs w:val="18"/>
        </w:rPr>
      </w:pPr>
    </w:p>
    <w:p w14:paraId="583DD0D2" w14:textId="77777777" w:rsidR="0046172E"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el supuesto de que el Licitante Ganador no se presente a firmar el contrato por causas que le sean imputables, será sancionado en los términos del artículo 60 de la LAASSP.</w:t>
      </w:r>
    </w:p>
    <w:p w14:paraId="004C690F" w14:textId="77777777" w:rsidR="00174DEE" w:rsidRPr="007D2F15" w:rsidRDefault="00174DEE" w:rsidP="00217EB1">
      <w:pPr>
        <w:pStyle w:val="Prrafodelista"/>
        <w:ind w:left="0"/>
        <w:jc w:val="both"/>
        <w:rPr>
          <w:rFonts w:ascii="Montserrat" w:hAnsi="Montserrat" w:cs="Arial"/>
          <w:sz w:val="16"/>
          <w:szCs w:val="18"/>
        </w:rPr>
      </w:pPr>
    </w:p>
    <w:p w14:paraId="0563EF3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Vigencia de las proposiciones.</w:t>
      </w:r>
    </w:p>
    <w:p w14:paraId="65DD7150"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C443EA" w:rsidRPr="007D2F15">
        <w:rPr>
          <w:rFonts w:ascii="Montserrat" w:hAnsi="Montserrat" w:cs="Arial"/>
          <w:sz w:val="16"/>
          <w:szCs w:val="20"/>
        </w:rPr>
        <w:t xml:space="preserve">Licitación Pública </w:t>
      </w:r>
      <w:r w:rsidRPr="007D2F15">
        <w:rPr>
          <w:rFonts w:ascii="Montserrat" w:hAnsi="Montserrat" w:cs="Arial"/>
          <w:sz w:val="16"/>
          <w:szCs w:val="20"/>
        </w:rPr>
        <w:t>hasta su conclusión.</w:t>
      </w:r>
    </w:p>
    <w:p w14:paraId="7B5103D1" w14:textId="77777777" w:rsidR="00BE6FA7" w:rsidRPr="007D2F15" w:rsidRDefault="00BE6FA7" w:rsidP="00217EB1">
      <w:pPr>
        <w:pStyle w:val="Prrafodelista"/>
        <w:ind w:left="567"/>
        <w:jc w:val="both"/>
        <w:rPr>
          <w:rFonts w:ascii="Montserrat" w:hAnsi="Montserrat" w:cs="Arial"/>
          <w:b/>
          <w:sz w:val="16"/>
          <w:szCs w:val="20"/>
        </w:rPr>
      </w:pPr>
    </w:p>
    <w:p w14:paraId="6E1E3DAA" w14:textId="55E5DAA4" w:rsidR="00BE6FA7" w:rsidRPr="007D2F15" w:rsidRDefault="00BE6FA7" w:rsidP="00217EB1">
      <w:pPr>
        <w:pStyle w:val="Prrafodelista"/>
        <w:ind w:left="0"/>
        <w:jc w:val="both"/>
        <w:rPr>
          <w:rFonts w:ascii="Montserrat" w:hAnsi="Montserrat" w:cs="Arial"/>
          <w:b/>
          <w:sz w:val="16"/>
          <w:szCs w:val="20"/>
        </w:rPr>
      </w:pPr>
      <w:r w:rsidRPr="007D2F15">
        <w:rPr>
          <w:rFonts w:ascii="Montserrat" w:hAnsi="Montserrat" w:cs="Arial"/>
          <w:bCs/>
          <w:sz w:val="16"/>
          <w:szCs w:val="20"/>
        </w:rPr>
        <w:t>La Convocante devolverá, en su caso, las muestras que hubieren entregado como parte de las proposiciones desechadas a los licitantes que lo soliciten, una vez transcurridos sesenta días naturales</w:t>
      </w:r>
      <w:r w:rsidRPr="007D2F15">
        <w:rPr>
          <w:rFonts w:ascii="Cambria" w:hAnsi="Cambria" w:cs="Cambria"/>
          <w:bCs/>
          <w:sz w:val="16"/>
          <w:szCs w:val="20"/>
        </w:rPr>
        <w:t> </w:t>
      </w:r>
      <w:r w:rsidRPr="007D2F15">
        <w:rPr>
          <w:rFonts w:ascii="Montserrat" w:hAnsi="Montserrat" w:cs="Arial"/>
          <w:bCs/>
          <w:sz w:val="16"/>
          <w:szCs w:val="20"/>
        </w:rPr>
        <w:t>contados a partir de la fecha en que se d</w:t>
      </w:r>
      <w:r w:rsidRPr="007D2F15">
        <w:rPr>
          <w:rFonts w:ascii="Montserrat" w:hAnsi="Montserrat" w:cs="Montserrat"/>
          <w:bCs/>
          <w:sz w:val="16"/>
          <w:szCs w:val="20"/>
        </w:rPr>
        <w:t>é</w:t>
      </w:r>
      <w:r w:rsidRPr="007D2F15">
        <w:rPr>
          <w:rFonts w:ascii="Montserrat" w:hAnsi="Montserrat" w:cs="Arial"/>
          <w:bCs/>
          <w:sz w:val="16"/>
          <w:szCs w:val="20"/>
        </w:rPr>
        <w:t xml:space="preserve"> a conocer el fallo respectivo, salvo que exista alguna inconformidad en tr</w:t>
      </w:r>
      <w:r w:rsidRPr="007D2F15">
        <w:rPr>
          <w:rFonts w:ascii="Montserrat" w:hAnsi="Montserrat" w:cs="Montserrat"/>
          <w:bCs/>
          <w:sz w:val="16"/>
          <w:szCs w:val="20"/>
        </w:rPr>
        <w:t>á</w:t>
      </w:r>
      <w:r w:rsidRPr="007D2F15">
        <w:rPr>
          <w:rFonts w:ascii="Montserrat" w:hAnsi="Montserrat" w:cs="Arial"/>
          <w:bCs/>
          <w:sz w:val="16"/>
          <w:szCs w:val="20"/>
        </w:rPr>
        <w:t xml:space="preserve">mite, en cuyo caso las proposiciones se conservarán hasta la total conclusión de la inconformidad e instancias subsecuentes, agotados dichos términos, </w:t>
      </w:r>
      <w:r w:rsidRPr="007D2F15">
        <w:rPr>
          <w:rFonts w:ascii="Montserrat" w:hAnsi="Montserrat" w:cs="Arial"/>
          <w:b/>
          <w:bCs/>
          <w:sz w:val="16"/>
          <w:szCs w:val="20"/>
        </w:rPr>
        <w:t>“EL CETI”</w:t>
      </w:r>
      <w:r w:rsidRPr="007D2F15">
        <w:rPr>
          <w:rFonts w:ascii="Montserrat" w:hAnsi="Montserrat" w:cs="Arial"/>
          <w:bCs/>
          <w:sz w:val="16"/>
          <w:szCs w:val="20"/>
        </w:rPr>
        <w:t xml:space="preserve"> podrá proceder a su devolución o en caso de no haberse realizado solicitud alguna, a su destrucción</w:t>
      </w:r>
    </w:p>
    <w:p w14:paraId="19309D91" w14:textId="77777777" w:rsidR="000B0A49" w:rsidRPr="007D2F15" w:rsidRDefault="000B0A49" w:rsidP="00217EB1">
      <w:pPr>
        <w:pStyle w:val="Prrafodelista"/>
        <w:ind w:left="567"/>
        <w:jc w:val="both"/>
        <w:rPr>
          <w:rFonts w:ascii="Montserrat" w:hAnsi="Montserrat" w:cs="Arial"/>
          <w:b/>
          <w:sz w:val="16"/>
          <w:szCs w:val="20"/>
        </w:rPr>
      </w:pPr>
    </w:p>
    <w:p w14:paraId="7919926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Proposiciones conjuntas.</w:t>
      </w:r>
    </w:p>
    <w:p w14:paraId="29917064"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SHCP, lo anterior de conformidad a lo dispuesto por el artículo 34, tercer párrafo de la LAASSP, artículo 44 del RLAASSP.</w:t>
      </w:r>
    </w:p>
    <w:p w14:paraId="4B917AB4" w14:textId="77777777" w:rsidR="0046172E" w:rsidRPr="007D2F15" w:rsidRDefault="0046172E" w:rsidP="00217EB1">
      <w:pPr>
        <w:pStyle w:val="Prrafodelista"/>
        <w:ind w:left="0"/>
        <w:jc w:val="both"/>
        <w:rPr>
          <w:rFonts w:ascii="Montserrat" w:hAnsi="Montserrat" w:cs="Arial"/>
          <w:sz w:val="16"/>
          <w:szCs w:val="18"/>
          <w:lang w:val="es-ES_tradnl"/>
        </w:rPr>
      </w:pPr>
    </w:p>
    <w:p w14:paraId="271D2515"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lastRenderedPageBreak/>
        <w:t xml:space="preserve">Al efecto, los interesados podrán agruparse para presentar una proposición conjunta en la presente licitación pública, cumpliendo los siguientes aspectos: </w:t>
      </w:r>
    </w:p>
    <w:p w14:paraId="24245A5E" w14:textId="77777777" w:rsidR="0046172E" w:rsidRPr="007D2F15" w:rsidRDefault="0046172E" w:rsidP="00217EB1">
      <w:pPr>
        <w:pStyle w:val="Prrafodelista"/>
        <w:ind w:left="426"/>
        <w:jc w:val="both"/>
        <w:rPr>
          <w:rFonts w:ascii="Montserrat" w:hAnsi="Montserrat" w:cs="Arial"/>
          <w:sz w:val="16"/>
          <w:szCs w:val="18"/>
          <w:lang w:val="es-ES_tradnl"/>
        </w:rPr>
      </w:pPr>
    </w:p>
    <w:p w14:paraId="21AB836B"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Cualquiera de los integrantes de la agrupación, podrá presentar el escrito mediante el cual manifieste su interés en participar en el procedimiento de contratación; </w:t>
      </w:r>
    </w:p>
    <w:p w14:paraId="4BDD6D59" w14:textId="77777777" w:rsidR="0046172E" w:rsidRPr="007D2F15" w:rsidRDefault="0046172E" w:rsidP="00217EB1">
      <w:pPr>
        <w:pStyle w:val="Prrafodelista"/>
        <w:ind w:left="567"/>
        <w:jc w:val="both"/>
        <w:rPr>
          <w:rFonts w:ascii="Montserrat" w:hAnsi="Montserrat" w:cs="Arial"/>
          <w:sz w:val="16"/>
          <w:szCs w:val="18"/>
        </w:rPr>
      </w:pPr>
    </w:p>
    <w:p w14:paraId="08B8C22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Las personas que integran la agrupación deberán celebrar en los términos de la legislación aplicable el convenio de proposición conjunta, en el que se establecerán con precisión los aspectos siguientes: </w:t>
      </w:r>
    </w:p>
    <w:p w14:paraId="32FC3AD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1691AB4"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y domicilio de los representantes o apoderados legales de cada una de las personas agrupadas, señalando, en su caso, los datos de las escrituras públicas con las que acrediten las facultades de representación; </w:t>
      </w:r>
    </w:p>
    <w:p w14:paraId="08321667"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Designación de un representante común, otorgándole poder amplio y suficiente, para atender todo lo relacionado con la proposición y con el presente procedimiento de licitación pública; </w:t>
      </w:r>
    </w:p>
    <w:p w14:paraId="04922AF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Descripción de las partes objeto del contrato que corresponderá cumplir a cada persona integrante, así como la manera en que se exigirá el cumplimiento de las obligaciones, y </w:t>
      </w:r>
    </w:p>
    <w:p w14:paraId="7685F188"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B8FDF07" w14:textId="77777777" w:rsidR="0046172E" w:rsidRPr="007D2F15" w:rsidRDefault="0046172E" w:rsidP="0046172E">
      <w:pPr>
        <w:pStyle w:val="Prrafodelista"/>
        <w:ind w:left="426"/>
        <w:rPr>
          <w:rFonts w:ascii="Montserrat" w:hAnsi="Montserrat" w:cs="Arial"/>
          <w:sz w:val="16"/>
          <w:szCs w:val="18"/>
        </w:rPr>
      </w:pPr>
    </w:p>
    <w:p w14:paraId="296BC35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2630E7F9" w14:textId="77777777" w:rsidR="0046172E" w:rsidRPr="007D2F15" w:rsidRDefault="0046172E" w:rsidP="0046172E">
      <w:pPr>
        <w:pStyle w:val="Prrafodelista"/>
        <w:ind w:left="426"/>
        <w:rPr>
          <w:rFonts w:ascii="Montserrat" w:hAnsi="Montserrat" w:cs="Arial"/>
          <w:sz w:val="16"/>
          <w:szCs w:val="18"/>
        </w:rPr>
      </w:pPr>
    </w:p>
    <w:p w14:paraId="3D40045D" w14:textId="77777777" w:rsidR="0046172E" w:rsidRPr="007D2F15" w:rsidRDefault="0046172E" w:rsidP="00170F57">
      <w:pPr>
        <w:pStyle w:val="Prrafodelista"/>
        <w:numPr>
          <w:ilvl w:val="0"/>
          <w:numId w:val="8"/>
        </w:numPr>
        <w:ind w:left="567"/>
        <w:jc w:val="both"/>
        <w:rPr>
          <w:rFonts w:ascii="Montserrat" w:hAnsi="Montserrat" w:cs="Arial"/>
          <w:sz w:val="16"/>
          <w:szCs w:val="18"/>
          <w:lang w:val="es-ES_tradnl"/>
        </w:rPr>
      </w:pPr>
      <w:r w:rsidRPr="007D2F15">
        <w:rPr>
          <w:rFonts w:ascii="Montserrat" w:hAnsi="Montserrat" w:cs="Arial"/>
          <w:sz w:val="16"/>
          <w:szCs w:val="18"/>
        </w:rPr>
        <w:t>Los demás que la convocante señale en esta convocatoria.</w:t>
      </w:r>
    </w:p>
    <w:p w14:paraId="5BF43382" w14:textId="77777777" w:rsidR="0046172E" w:rsidRPr="007D2F15" w:rsidRDefault="0046172E" w:rsidP="0046172E">
      <w:pPr>
        <w:pStyle w:val="Prrafodelista"/>
        <w:ind w:left="426"/>
        <w:rPr>
          <w:rFonts w:ascii="Montserrat" w:hAnsi="Montserrat" w:cs="Arial"/>
          <w:sz w:val="16"/>
          <w:szCs w:val="18"/>
          <w:lang w:val="es-ES_tradnl"/>
        </w:rPr>
      </w:pPr>
    </w:p>
    <w:p w14:paraId="4268E642"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4D563842" w14:textId="77777777" w:rsidR="0046172E" w:rsidRPr="007D2F15" w:rsidRDefault="0046172E" w:rsidP="0046172E">
      <w:pPr>
        <w:pStyle w:val="Prrafodelista"/>
        <w:ind w:left="426"/>
        <w:rPr>
          <w:rFonts w:ascii="Montserrat" w:hAnsi="Montserrat" w:cs="Arial"/>
          <w:sz w:val="16"/>
          <w:szCs w:val="18"/>
          <w:lang w:val="es-ES_tradnl"/>
        </w:rPr>
      </w:pPr>
    </w:p>
    <w:p w14:paraId="7FB92459"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0BCD66F" w14:textId="77777777" w:rsidR="00554A4A" w:rsidRPr="007D2F15" w:rsidRDefault="00554A4A" w:rsidP="00BC1E89">
      <w:pPr>
        <w:pStyle w:val="Prrafodelista"/>
        <w:ind w:left="567"/>
        <w:jc w:val="both"/>
        <w:rPr>
          <w:rFonts w:ascii="Montserrat" w:hAnsi="Montserrat" w:cs="Arial"/>
          <w:sz w:val="16"/>
          <w:szCs w:val="20"/>
          <w:lang w:val="es-ES_tradnl"/>
        </w:rPr>
      </w:pPr>
    </w:p>
    <w:p w14:paraId="077B1D9F"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Número de proposiciones permitidas por licitante.</w:t>
      </w:r>
    </w:p>
    <w:p w14:paraId="4810A182" w14:textId="790F988C" w:rsidR="00B427EB" w:rsidRPr="007D2F15" w:rsidRDefault="00554A4A" w:rsidP="00BC1E89">
      <w:pPr>
        <w:pStyle w:val="Prrafodelista"/>
        <w:spacing w:after="120"/>
        <w:ind w:left="567"/>
        <w:jc w:val="both"/>
        <w:rPr>
          <w:rFonts w:ascii="Montserrat" w:hAnsi="Montserrat" w:cs="Arial"/>
          <w:sz w:val="16"/>
          <w:szCs w:val="20"/>
          <w:lang w:val="es-ES_tradnl"/>
        </w:rPr>
      </w:pPr>
      <w:r w:rsidRPr="007D2F15">
        <w:rPr>
          <w:rFonts w:ascii="Montserrat" w:hAnsi="Montserrat" w:cs="Arial"/>
          <w:sz w:val="16"/>
          <w:szCs w:val="20"/>
          <w:lang w:val="es-ES_tradnl"/>
        </w:rPr>
        <w:t xml:space="preserve">Los licitantes sólo podrán presentar </w:t>
      </w:r>
      <w:r w:rsidR="00904EE1" w:rsidRPr="007D2F15">
        <w:rPr>
          <w:rFonts w:ascii="Montserrat" w:hAnsi="Montserrat" w:cs="Arial"/>
          <w:b/>
          <w:sz w:val="16"/>
          <w:szCs w:val="20"/>
          <w:u w:val="single"/>
          <w:lang w:val="es-ES_tradnl"/>
        </w:rPr>
        <w:t>una</w:t>
      </w:r>
      <w:r w:rsidR="00904EE1" w:rsidRPr="007D2F15">
        <w:rPr>
          <w:rFonts w:ascii="Montserrat" w:hAnsi="Montserrat" w:cs="Arial"/>
          <w:b/>
          <w:sz w:val="16"/>
          <w:szCs w:val="20"/>
          <w:lang w:val="es-ES_tradnl"/>
        </w:rPr>
        <w:t xml:space="preserve"> </w:t>
      </w:r>
      <w:r w:rsidR="00904EE1" w:rsidRPr="007D2F15">
        <w:rPr>
          <w:rFonts w:ascii="Montserrat" w:hAnsi="Montserrat" w:cs="Arial"/>
          <w:sz w:val="16"/>
          <w:szCs w:val="20"/>
          <w:lang w:val="es-ES_tradnl"/>
        </w:rPr>
        <w:t>proposición</w:t>
      </w:r>
      <w:r w:rsidRPr="007D2F15">
        <w:rPr>
          <w:rFonts w:ascii="Montserrat" w:hAnsi="Montserrat" w:cs="Arial"/>
          <w:sz w:val="16"/>
          <w:szCs w:val="20"/>
          <w:lang w:val="es-ES_tradnl"/>
        </w:rPr>
        <w:t xml:space="preserve"> para la presente licitación pública.</w:t>
      </w:r>
    </w:p>
    <w:p w14:paraId="3077196B"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Documentos de las proposiciones que serán rubricados.</w:t>
      </w:r>
    </w:p>
    <w:p w14:paraId="6416E1E7" w14:textId="77777777" w:rsidR="00554A4A" w:rsidRPr="007D2F15" w:rsidRDefault="00554A4A"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CE5586C"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1.1    Propuesta Técnica.</w:t>
      </w:r>
    </w:p>
    <w:p w14:paraId="657E0A96"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1.2    Propuesta Económica.</w:t>
      </w:r>
    </w:p>
    <w:p w14:paraId="5BDC68B9" w14:textId="77777777" w:rsidR="00BC1E89" w:rsidRPr="007D2F15" w:rsidRDefault="00BC1E89" w:rsidP="0063243E">
      <w:pPr>
        <w:pStyle w:val="Prrafodelista"/>
        <w:ind w:left="567"/>
        <w:jc w:val="both"/>
        <w:rPr>
          <w:rFonts w:ascii="Montserrat" w:hAnsi="Montserrat" w:cs="Arial"/>
          <w:b/>
          <w:sz w:val="16"/>
          <w:szCs w:val="20"/>
        </w:rPr>
      </w:pPr>
    </w:p>
    <w:p w14:paraId="6DA9F3E7"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Notificaciones a los licitantes participantes.</w:t>
      </w:r>
    </w:p>
    <w:p w14:paraId="7CB46B81" w14:textId="77777777" w:rsidR="0046172E" w:rsidRPr="007D2F15" w:rsidRDefault="0046172E" w:rsidP="0046172E">
      <w:pPr>
        <w:jc w:val="both"/>
        <w:rPr>
          <w:rFonts w:ascii="Montserrat" w:hAnsi="Montserrat" w:cs="Arial"/>
          <w:b/>
          <w:sz w:val="16"/>
          <w:szCs w:val="20"/>
        </w:rPr>
      </w:pPr>
    </w:p>
    <w:p w14:paraId="2BFEE2B9" w14:textId="77777777" w:rsidR="00554A4A" w:rsidRPr="007D2F15" w:rsidRDefault="00554A4A" w:rsidP="00217EB1">
      <w:pPr>
        <w:pStyle w:val="Prrafodelista"/>
        <w:spacing w:after="120"/>
        <w:ind w:left="0"/>
        <w:jc w:val="both"/>
        <w:rPr>
          <w:rFonts w:ascii="Montserrat" w:hAnsi="Montserrat" w:cs="Arial"/>
          <w:sz w:val="16"/>
          <w:szCs w:val="20"/>
          <w:lang w:val="es-ES_tradnl"/>
        </w:rPr>
      </w:pPr>
      <w:r w:rsidRPr="007D2F15">
        <w:rPr>
          <w:rFonts w:ascii="Montserrat" w:hAnsi="Montserrat" w:cs="Arial"/>
          <w:sz w:val="16"/>
          <w:szCs w:val="20"/>
          <w:lang w:val="es-ES_tradnl"/>
        </w:rPr>
        <w:t xml:space="preserve">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w:t>
      </w:r>
      <w:r w:rsidR="00105899" w:rsidRPr="007D2F15">
        <w:rPr>
          <w:rFonts w:ascii="Montserrat" w:hAnsi="Montserrat" w:cs="Arial"/>
          <w:sz w:val="16"/>
          <w:szCs w:val="20"/>
          <w:lang w:val="es-ES_tradnl"/>
        </w:rPr>
        <w:t xml:space="preserve">plantel Colomos </w:t>
      </w:r>
      <w:r w:rsidR="00503732" w:rsidRPr="007D2F15">
        <w:rPr>
          <w:rFonts w:ascii="Montserrat" w:hAnsi="Montserrat" w:cs="Arial"/>
          <w:sz w:val="16"/>
          <w:szCs w:val="20"/>
          <w:lang w:val="es-ES_tradnl"/>
        </w:rPr>
        <w:t xml:space="preserve">de </w:t>
      </w:r>
      <w:r w:rsidR="00503732" w:rsidRPr="007D2F15">
        <w:rPr>
          <w:rFonts w:ascii="Montserrat" w:hAnsi="Montserrat" w:cs="Arial"/>
          <w:b/>
          <w:sz w:val="16"/>
          <w:szCs w:val="20"/>
          <w:lang w:val="es-ES_tradnl"/>
        </w:rPr>
        <w:t>“</w:t>
      </w:r>
      <w:r w:rsidR="00BC39FB" w:rsidRPr="007D2F15">
        <w:rPr>
          <w:rFonts w:ascii="Montserrat" w:hAnsi="Montserrat" w:cs="Arial"/>
          <w:b/>
          <w:sz w:val="16"/>
          <w:szCs w:val="20"/>
          <w:lang w:val="es-ES_tradnl"/>
        </w:rPr>
        <w:t>EL CETI”</w:t>
      </w:r>
      <w:r w:rsidR="00105899" w:rsidRPr="007D2F15">
        <w:rPr>
          <w:rFonts w:ascii="Montserrat" w:hAnsi="Montserrat" w:cs="Arial"/>
          <w:sz w:val="16"/>
          <w:szCs w:val="20"/>
          <w:lang w:val="es-ES_tradnl"/>
        </w:rPr>
        <w:t xml:space="preserve"> ubicado en el número 1885 de la calle Nueva Escocia en el Col. Providencia Quinta Sección, en la ciudad de Guadalajara, Jalisco</w:t>
      </w:r>
      <w:r w:rsidRPr="007D2F15">
        <w:rPr>
          <w:rFonts w:ascii="Montserrat" w:hAnsi="Montserrat" w:cs="Arial"/>
          <w:sz w:val="16"/>
          <w:szCs w:val="20"/>
          <w:lang w:val="es-ES_tradnl"/>
        </w:rPr>
        <w:t xml:space="preserve">, lo anterior por un periodo no menor de 5 (cinco) días hábiles; sin perjuicio de lo anterior se hace del conocimiento de los licitantes, que </w:t>
      </w:r>
      <w:r w:rsidRPr="007D2F15">
        <w:rPr>
          <w:rFonts w:ascii="Montserrat" w:hAnsi="Montserrat" w:cs="Arial"/>
          <w:sz w:val="16"/>
          <w:szCs w:val="20"/>
          <w:lang w:val="es-ES_tradnl"/>
        </w:rPr>
        <w:lastRenderedPageBreak/>
        <w:t xml:space="preserve">las actas levantadas con motivo de los diversos actos que conlleva el presente procedimiento de contratación que nos ocupa, se encontrarán a su disposición en las oficinas de la </w:t>
      </w:r>
      <w:r w:rsidR="00105899" w:rsidRPr="007D2F15">
        <w:rPr>
          <w:rFonts w:ascii="Montserrat" w:hAnsi="Montserrat" w:cs="Arial"/>
          <w:sz w:val="16"/>
          <w:szCs w:val="20"/>
          <w:lang w:val="es-ES_tradnl"/>
        </w:rPr>
        <w:t>Jefatura</w:t>
      </w:r>
      <w:r w:rsidRPr="007D2F15">
        <w:rPr>
          <w:rFonts w:ascii="Montserrat" w:hAnsi="Montserrat" w:cs="Arial"/>
          <w:sz w:val="16"/>
          <w:szCs w:val="20"/>
          <w:lang w:val="es-ES_tradnl"/>
        </w:rPr>
        <w:t xml:space="preserve"> de Recursos Materiales.</w:t>
      </w:r>
    </w:p>
    <w:p w14:paraId="6C4CAC25" w14:textId="77777777" w:rsidR="00554A4A" w:rsidRPr="007D2F15" w:rsidRDefault="00554A4A" w:rsidP="00217EB1">
      <w:pPr>
        <w:pStyle w:val="Prrafodelista"/>
        <w:spacing w:after="120"/>
        <w:ind w:left="0"/>
        <w:jc w:val="both"/>
        <w:rPr>
          <w:rFonts w:ascii="Montserrat" w:hAnsi="Montserrat" w:cs="Arial"/>
          <w:sz w:val="16"/>
          <w:szCs w:val="20"/>
        </w:rPr>
      </w:pPr>
      <w:r w:rsidRPr="007D2F15">
        <w:rPr>
          <w:rFonts w:ascii="Montserrat" w:hAnsi="Montserrat" w:cs="Arial"/>
          <w:sz w:val="16"/>
          <w:szCs w:val="20"/>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7D2F15">
        <w:rPr>
          <w:rFonts w:ascii="Montserrat" w:hAnsi="Montserrat" w:cs="Arial"/>
          <w:b/>
          <w:sz w:val="16"/>
          <w:szCs w:val="20"/>
        </w:rPr>
        <w:t xml:space="preserve">Anexo 5 “Formato de Acreditación” </w:t>
      </w:r>
      <w:r w:rsidRPr="007D2F15">
        <w:rPr>
          <w:rFonts w:ascii="Montserrat" w:hAnsi="Montserrat" w:cs="Arial"/>
          <w:sz w:val="16"/>
          <w:szCs w:val="20"/>
        </w:rPr>
        <w:t xml:space="preserve">de la presente convocatoria y al que se establezca en el contrato que se suscriba, siendo suficiente para la Convocante que las notificaciones que se practiquen por correo electrónico serán legalmente validas cuando </w:t>
      </w:r>
      <w:r w:rsidR="00BC39FB" w:rsidRPr="007D2F15">
        <w:rPr>
          <w:rFonts w:ascii="Montserrat" w:hAnsi="Montserrat" w:cs="Arial"/>
          <w:b/>
          <w:sz w:val="16"/>
          <w:szCs w:val="20"/>
        </w:rPr>
        <w:t>“EL CETI”</w:t>
      </w:r>
      <w:r w:rsidRPr="007D2F15">
        <w:rPr>
          <w:rFonts w:ascii="Montserrat" w:hAnsi="Montserrat" w:cs="Arial"/>
          <w:sz w:val="16"/>
          <w:szCs w:val="20"/>
        </w:rPr>
        <w:t xml:space="preserve">, obtenga confirmación de recepción generada automáticamente por el correo electrónico de ésta, lo anterior de conformidad a lo establecido por el </w:t>
      </w:r>
      <w:r w:rsidR="00A0133A" w:rsidRPr="007D2F15">
        <w:rPr>
          <w:rFonts w:ascii="Montserrat" w:hAnsi="Montserrat" w:cs="Arial"/>
          <w:sz w:val="16"/>
          <w:szCs w:val="20"/>
        </w:rPr>
        <w:t xml:space="preserve">artículo 35 de la </w:t>
      </w:r>
      <w:r w:rsidRPr="007D2F15">
        <w:rPr>
          <w:rFonts w:ascii="Montserrat" w:hAnsi="Montserrat" w:cs="Arial"/>
          <w:sz w:val="16"/>
          <w:szCs w:val="20"/>
        </w:rPr>
        <w:t>LFPA.</w:t>
      </w:r>
    </w:p>
    <w:p w14:paraId="5474F895"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Para aquellas notificaciones que los licitantes o proveedores realicen a </w:t>
      </w:r>
      <w:r w:rsidR="00BC39FB" w:rsidRPr="007D2F15">
        <w:rPr>
          <w:rFonts w:ascii="Montserrat" w:hAnsi="Montserrat" w:cs="Arial"/>
          <w:b/>
          <w:sz w:val="16"/>
          <w:szCs w:val="20"/>
        </w:rPr>
        <w:t>“EL CETI”</w:t>
      </w:r>
      <w:r w:rsidRPr="007D2F15">
        <w:rPr>
          <w:rFonts w:ascii="Montserrat" w:hAnsi="Montserrat" w:cs="Arial"/>
          <w:sz w:val="16"/>
          <w:szCs w:val="20"/>
        </w:rPr>
        <w:t xml:space="preserve">, éstas deberán ser mediante escrito presentado en la oficialía de partes del área requirente, del área técnica, del área responsable de administrar y verificar el cumplimiento del contrato, o en su caso de </w:t>
      </w:r>
      <w:r w:rsidR="00105899" w:rsidRPr="007D2F15">
        <w:rPr>
          <w:rFonts w:ascii="Montserrat" w:hAnsi="Montserrat" w:cs="Arial"/>
          <w:sz w:val="16"/>
          <w:szCs w:val="20"/>
        </w:rPr>
        <w:t>Jefatura de Recursos Materiales</w:t>
      </w:r>
      <w:r w:rsidRPr="007D2F15">
        <w:rPr>
          <w:rFonts w:ascii="Montserrat" w:hAnsi="Montserrat" w:cs="Arial"/>
          <w:sz w:val="16"/>
          <w:szCs w:val="20"/>
        </w:rPr>
        <w:t>, según corresponda y dirigidos al titular respectivo.</w:t>
      </w:r>
    </w:p>
    <w:p w14:paraId="31AA6311" w14:textId="77777777" w:rsidR="00BC1E89" w:rsidRPr="007D2F15" w:rsidRDefault="00BC1E89" w:rsidP="0063243E">
      <w:pPr>
        <w:pStyle w:val="Prrafodelista"/>
        <w:ind w:left="567"/>
        <w:jc w:val="both"/>
        <w:rPr>
          <w:rFonts w:ascii="Montserrat" w:hAnsi="Montserrat" w:cs="Arial"/>
          <w:sz w:val="16"/>
          <w:szCs w:val="20"/>
        </w:rPr>
      </w:pPr>
    </w:p>
    <w:p w14:paraId="6433FA24" w14:textId="77777777" w:rsidR="00105899" w:rsidRPr="00E664F7" w:rsidRDefault="00105899"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REQUISITOS QUE DEBERÁN CUMPLIR LOS LICITANTES.</w:t>
      </w:r>
    </w:p>
    <w:p w14:paraId="391024D9" w14:textId="77777777" w:rsidR="00105899" w:rsidRPr="007D2F15" w:rsidRDefault="00105899" w:rsidP="00170F57">
      <w:pPr>
        <w:pStyle w:val="Prrafodelista"/>
        <w:numPr>
          <w:ilvl w:val="0"/>
          <w:numId w:val="16"/>
        </w:numPr>
        <w:ind w:left="567"/>
        <w:jc w:val="both"/>
        <w:rPr>
          <w:rFonts w:ascii="Montserrat" w:hAnsi="Montserrat" w:cs="Arial"/>
          <w:bCs/>
          <w:caps/>
          <w:sz w:val="16"/>
          <w:szCs w:val="20"/>
        </w:rPr>
      </w:pPr>
      <w:r w:rsidRPr="007D2F15">
        <w:rPr>
          <w:rFonts w:ascii="Montserrat" w:hAnsi="Montserrat" w:cs="Arial"/>
          <w:b/>
          <w:sz w:val="16"/>
          <w:szCs w:val="20"/>
        </w:rPr>
        <w:t>Requisitos para la elaboración y preparación de las proposiciones.</w:t>
      </w:r>
    </w:p>
    <w:p w14:paraId="3B6276A5" w14:textId="77777777" w:rsidR="00105899" w:rsidRPr="007D2F15" w:rsidRDefault="00105899" w:rsidP="0063243E">
      <w:pPr>
        <w:pStyle w:val="Prrafodelista"/>
        <w:ind w:left="567"/>
        <w:jc w:val="both"/>
        <w:rPr>
          <w:rFonts w:ascii="Montserrat" w:hAnsi="Montserrat" w:cs="Arial"/>
          <w:bCs/>
          <w:caps/>
          <w:sz w:val="16"/>
          <w:szCs w:val="20"/>
        </w:rPr>
      </w:pPr>
      <w:r w:rsidRPr="007D2F15">
        <w:rPr>
          <w:rFonts w:ascii="Montserrat" w:hAnsi="Montserrat" w:cs="Arial"/>
          <w:bCs/>
          <w:sz w:val="16"/>
          <w:szCs w:val="20"/>
        </w:rPr>
        <w:t>Para efecto de la elaboración y preparación de las proposiciones, los licitantes deberán observar lo señalado a continuación:</w:t>
      </w:r>
    </w:p>
    <w:p w14:paraId="4B6E5B4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sobre deberá contener </w:t>
      </w:r>
      <w:r w:rsidRPr="007D2F15">
        <w:rPr>
          <w:rFonts w:ascii="Montserrat" w:hAnsi="Montserrat" w:cs="Arial"/>
          <w:b/>
          <w:sz w:val="16"/>
          <w:szCs w:val="20"/>
        </w:rPr>
        <w:t>necesariamente</w:t>
      </w:r>
      <w:r w:rsidRPr="007D2F15">
        <w:rPr>
          <w:rFonts w:ascii="Montserrat" w:hAnsi="Montserrat" w:cs="Arial"/>
          <w:sz w:val="16"/>
          <w:szCs w:val="20"/>
        </w:rPr>
        <w:t xml:space="preserve"> </w:t>
      </w:r>
      <w:r w:rsidRPr="007D2F15">
        <w:rPr>
          <w:rFonts w:ascii="Montserrat" w:hAnsi="Montserrat" w:cs="Arial"/>
          <w:b/>
          <w:sz w:val="16"/>
          <w:szCs w:val="20"/>
          <w:u w:val="single"/>
        </w:rPr>
        <w:t>TODOS</w:t>
      </w:r>
      <w:r w:rsidRPr="007D2F15">
        <w:rPr>
          <w:rFonts w:ascii="Montserrat" w:hAnsi="Montserrat" w:cs="Arial"/>
          <w:sz w:val="16"/>
          <w:szCs w:val="20"/>
        </w:rPr>
        <w:t xml:space="preserve"> los documentos señalados en el</w:t>
      </w:r>
      <w:r w:rsidRPr="007D2F15">
        <w:rPr>
          <w:rFonts w:ascii="Cambria" w:hAnsi="Cambria" w:cs="Cambria"/>
          <w:sz w:val="16"/>
          <w:szCs w:val="20"/>
        </w:rPr>
        <w:t> </w:t>
      </w:r>
      <w:r w:rsidRPr="007D2F15">
        <w:rPr>
          <w:rFonts w:ascii="Montserrat" w:hAnsi="Montserrat" w:cs="Arial"/>
          <w:sz w:val="16"/>
          <w:szCs w:val="20"/>
        </w:rPr>
        <w:t>numeral VII de esta convocatoria, así como el convenio en caso de proposiciones conjuntas en caso de que la proposición se presente en esta modalidad, salvo los documentos señalados como opcionales.</w:t>
      </w:r>
    </w:p>
    <w:p w14:paraId="63B17E20"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presentadas en el idioma establecido en la presente convocatoria.</w:t>
      </w:r>
    </w:p>
    <w:p w14:paraId="2B4073B5"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firmadas por el licitante, para lo cual en caso de ser remitidos por el sistema CompraNet en sustitución de la firma autógrafa, se emplearán los medios de identificación electrónica que establezca la SFP, de acuerdo a lo ya señalado en el numeral IV, punto 2, apartado 2.5, numero 2.5.4 de la presente convocatoria.</w:t>
      </w:r>
    </w:p>
    <w:p w14:paraId="62A3B7A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Se solicita que la documentación referida se presente preferentemente en papel membretado del licitante, en el </w:t>
      </w:r>
      <w:r w:rsidRPr="007D2F15">
        <w:rPr>
          <w:rFonts w:ascii="Montserrat" w:hAnsi="Montserrat" w:cs="Arial"/>
          <w:sz w:val="16"/>
          <w:szCs w:val="20"/>
          <w:u w:val="single"/>
        </w:rPr>
        <w:t>mismo orden</w:t>
      </w:r>
      <w:r w:rsidRPr="007D2F15">
        <w:rPr>
          <w:rFonts w:ascii="Montserrat" w:hAnsi="Montserrat" w:cs="Arial"/>
          <w:sz w:val="16"/>
          <w:szCs w:val="20"/>
        </w:rPr>
        <w:t xml:space="preserve"> que se señala en el numeral VII de la presente convocatoria. La documentación solicitada deberá exhibirse sin tachaduras ni enmendaduras.</w:t>
      </w:r>
    </w:p>
    <w:p w14:paraId="3DCA4848"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Cada uno de los documentos que integren la proposición y aquéllos distintos a ésta, </w:t>
      </w:r>
      <w:r w:rsidRPr="007D2F15">
        <w:rPr>
          <w:rFonts w:ascii="Montserrat" w:hAnsi="Montserrat" w:cs="Arial"/>
          <w:b/>
          <w:sz w:val="16"/>
          <w:szCs w:val="20"/>
          <w:u w:val="single"/>
        </w:rPr>
        <w:t>deberán</w:t>
      </w:r>
      <w:r w:rsidRPr="007D2F15">
        <w:rPr>
          <w:rFonts w:ascii="Montserrat" w:hAnsi="Montserrat" w:cs="Arial"/>
          <w:sz w:val="16"/>
          <w:szCs w:val="20"/>
        </w:rPr>
        <w:t xml:space="preserve"> </w:t>
      </w:r>
      <w:r w:rsidRPr="007D2F15">
        <w:rPr>
          <w:rFonts w:ascii="Montserrat" w:hAnsi="Montserrat" w:cs="Arial"/>
          <w:b/>
          <w:sz w:val="16"/>
          <w:szCs w:val="20"/>
          <w:u w:val="single"/>
        </w:rPr>
        <w:t>estar foliados en todas y cada una de las hojas</w:t>
      </w:r>
      <w:r w:rsidRPr="007D2F15">
        <w:rPr>
          <w:rFonts w:ascii="Montserrat" w:hAnsi="Montserrat" w:cs="Arial"/>
          <w:sz w:val="16"/>
          <w:szCs w:val="20"/>
        </w:rPr>
        <w:t xml:space="preserve"> </w:t>
      </w:r>
      <w:r w:rsidRPr="007D2F15">
        <w:rPr>
          <w:rFonts w:ascii="Montserrat" w:hAnsi="Montserrat" w:cs="Arial"/>
          <w:b/>
          <w:sz w:val="16"/>
          <w:szCs w:val="20"/>
          <w:u w:val="single"/>
        </w:rPr>
        <w:t>que los integren</w:t>
      </w:r>
      <w:r w:rsidRPr="007D2F15">
        <w:rPr>
          <w:rFonts w:ascii="Montserrat" w:hAnsi="Montserrat" w:cs="Arial"/>
          <w:sz w:val="16"/>
          <w:szCs w:val="20"/>
        </w:rPr>
        <w:t>. Al efecto, se deberán numerar de manera individual las propuestas técnica y económica, así como el resto de los documentos que envíe el licitante.</w:t>
      </w:r>
    </w:p>
    <w:p w14:paraId="1443C33B" w14:textId="77777777" w:rsidR="00105899" w:rsidRPr="007D2F15" w:rsidRDefault="00105899" w:rsidP="00BC1E89">
      <w:pPr>
        <w:pStyle w:val="Prrafodelista"/>
        <w:spacing w:after="120"/>
        <w:ind w:left="993"/>
        <w:jc w:val="both"/>
        <w:rPr>
          <w:rFonts w:ascii="Montserrat" w:hAnsi="Montserrat" w:cs="Arial"/>
          <w:sz w:val="16"/>
          <w:szCs w:val="20"/>
        </w:rPr>
      </w:pPr>
      <w:r w:rsidRPr="007D2F15">
        <w:rPr>
          <w:rFonts w:ascii="Montserrat" w:hAnsi="Montserrat" w:cs="Arial"/>
          <w:sz w:val="16"/>
          <w:szCs w:val="20"/>
        </w:rPr>
        <w:t xml:space="preserve">En el caso de </w:t>
      </w:r>
      <w:r w:rsidRPr="007D2F15">
        <w:rPr>
          <w:rFonts w:ascii="Montserrat" w:hAnsi="Montserrat" w:cs="Arial"/>
          <w:b/>
          <w:sz w:val="16"/>
          <w:szCs w:val="20"/>
          <w:u w:val="single"/>
        </w:rPr>
        <w:t>que alguna o algunas hojas de los documentos mencionados en el párrafo anterior carezcan de folio</w:t>
      </w:r>
      <w:r w:rsidRPr="007D2F15">
        <w:rPr>
          <w:rFonts w:ascii="Montserrat" w:hAnsi="Montserrat" w:cs="Arial"/>
          <w:sz w:val="16"/>
          <w:szCs w:val="20"/>
        </w:rPr>
        <w:t xml:space="preserve"> y se constate que la o </w:t>
      </w:r>
      <w:r w:rsidRPr="007D2F15">
        <w:rPr>
          <w:rFonts w:ascii="Montserrat" w:hAnsi="Montserrat" w:cs="Arial"/>
          <w:sz w:val="16"/>
          <w:szCs w:val="20"/>
          <w:u w:val="single"/>
        </w:rPr>
        <w:t>las hojas no foliadas mantienen continuidad</w:t>
      </w:r>
      <w:r w:rsidRPr="007D2F15">
        <w:rPr>
          <w:rFonts w:ascii="Montserrat" w:hAnsi="Montserrat" w:cs="Arial"/>
          <w:sz w:val="16"/>
          <w:szCs w:val="20"/>
        </w:rPr>
        <w:t xml:space="preserve">, </w:t>
      </w:r>
      <w:r w:rsidRPr="007D2F15">
        <w:rPr>
          <w:rFonts w:ascii="Montserrat" w:hAnsi="Montserrat" w:cs="Arial"/>
          <w:b/>
          <w:sz w:val="16"/>
          <w:szCs w:val="20"/>
        </w:rPr>
        <w:t>la convocante no desechará</w:t>
      </w:r>
      <w:r w:rsidRPr="007D2F15">
        <w:rPr>
          <w:rFonts w:ascii="Montserrat" w:hAnsi="Montserrat" w:cs="Arial"/>
          <w:sz w:val="16"/>
          <w:szCs w:val="20"/>
        </w:rPr>
        <w:t xml:space="preserve"> la proposición. En el supuesto de que falte alguna hoja y la omisión pueda ser cubierta con información contenida en la propia proposición o con los documentos distintos a la misma, la convocante tampoco desechará la proposición.</w:t>
      </w:r>
    </w:p>
    <w:p w14:paraId="06A57672" w14:textId="77777777" w:rsidR="00105899" w:rsidRPr="007D2F15" w:rsidRDefault="00105899"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rPr>
        <w:t xml:space="preserve">Se señala que de considerar la participación de forma conjunta, el cumplimiento del </w:t>
      </w:r>
      <w:r w:rsidRPr="007D2F15">
        <w:rPr>
          <w:rFonts w:ascii="Montserrat" w:hAnsi="Montserrat" w:cs="Arial"/>
          <w:color w:val="FF0000"/>
          <w:sz w:val="16"/>
          <w:szCs w:val="20"/>
        </w:rPr>
        <w:t xml:space="preserve">numeral IV, punto 4 </w:t>
      </w:r>
      <w:r w:rsidRPr="007D2F15">
        <w:rPr>
          <w:rFonts w:ascii="Montserrat" w:hAnsi="Montserrat" w:cs="Arial"/>
          <w:sz w:val="16"/>
          <w:szCs w:val="20"/>
        </w:rPr>
        <w:t xml:space="preserve">de la presente convocatoria será </w:t>
      </w:r>
      <w:r w:rsidRPr="007D2F15">
        <w:rPr>
          <w:rFonts w:ascii="Montserrat" w:hAnsi="Montserrat" w:cs="Arial"/>
          <w:b/>
          <w:sz w:val="16"/>
          <w:szCs w:val="20"/>
          <w:u w:val="single"/>
        </w:rPr>
        <w:t>obligatorio</w:t>
      </w:r>
      <w:r w:rsidRPr="007D2F15">
        <w:rPr>
          <w:rFonts w:ascii="Montserrat" w:hAnsi="Montserrat" w:cs="Arial"/>
          <w:sz w:val="16"/>
          <w:szCs w:val="20"/>
        </w:rPr>
        <w:t>.</w:t>
      </w:r>
    </w:p>
    <w:p w14:paraId="14BD95E2"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7D2F15">
        <w:rPr>
          <w:rFonts w:ascii="Montserrat" w:hAnsi="Montserrat" w:cs="Arial"/>
          <w:b/>
          <w:bCs/>
          <w:sz w:val="16"/>
          <w:szCs w:val="20"/>
          <w:u w:val="single"/>
        </w:rPr>
        <w:t>consorciados</w:t>
      </w:r>
      <w:r w:rsidRPr="007D2F15">
        <w:rPr>
          <w:rFonts w:ascii="Montserrat" w:hAnsi="Montserrat" w:cs="Arial"/>
          <w:bCs/>
          <w:sz w:val="16"/>
          <w:szCs w:val="20"/>
        </w:rPr>
        <w:t xml:space="preserve"> frente a la convocante de tal manera que se cumpla al cien por ciento con todos los requisitos que incluyen, desde luego, las propuestas técnica y económica.</w:t>
      </w:r>
    </w:p>
    <w:p w14:paraId="482BC7DB"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Los requisitos legales y administrativos cuando así se establezca, deberán cumplirse por cada persona</w:t>
      </w:r>
      <w:r w:rsidRPr="007D2F15">
        <w:rPr>
          <w:rFonts w:ascii="Montserrat" w:hAnsi="Montserrat" w:cs="Arial"/>
          <w:b/>
          <w:bCs/>
          <w:sz w:val="16"/>
          <w:szCs w:val="20"/>
          <w:u w:val="single"/>
        </w:rPr>
        <w:t xml:space="preserve"> consorciada</w:t>
      </w:r>
      <w:r w:rsidRPr="007D2F15">
        <w:rPr>
          <w:rFonts w:ascii="Montserrat" w:hAnsi="Montserrat" w:cs="Arial"/>
          <w:bCs/>
          <w:sz w:val="16"/>
          <w:szCs w:val="20"/>
        </w:rPr>
        <w:t>.</w:t>
      </w:r>
    </w:p>
    <w:p w14:paraId="529F04B5"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Por lo que hace a los aspectos económicos de esta convocatoria a la licitación, estos deberán ser presentados por el representante común que hayan nombrado los consorciados.</w:t>
      </w:r>
    </w:p>
    <w:p w14:paraId="39848007" w14:textId="77777777" w:rsidR="00105899" w:rsidRPr="007D2F15" w:rsidRDefault="00A77000"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u w:val="single"/>
        </w:rPr>
        <w:t xml:space="preserve">Todos los documentos solicitados en la presente convocatoria y sus juntas de aclaraciones, </w:t>
      </w:r>
      <w:r w:rsidRPr="007D2F15">
        <w:rPr>
          <w:rFonts w:ascii="Montserrat" w:hAnsi="Montserrat" w:cs="Arial"/>
          <w:sz w:val="16"/>
          <w:szCs w:val="20"/>
        </w:rPr>
        <w:t>deben ser incluidos invariablemente dentro del sobre electrónico en el que se considera la proposición técnica y la económica</w:t>
      </w:r>
      <w:r w:rsidR="00105899" w:rsidRPr="007D2F15">
        <w:rPr>
          <w:rFonts w:ascii="Montserrat" w:hAnsi="Montserrat" w:cs="Arial"/>
          <w:sz w:val="16"/>
          <w:szCs w:val="20"/>
        </w:rPr>
        <w:t>.</w:t>
      </w:r>
    </w:p>
    <w:p w14:paraId="2B305214" w14:textId="77777777" w:rsidR="00105899" w:rsidRPr="007D2F15" w:rsidRDefault="00105899" w:rsidP="00170F57">
      <w:pPr>
        <w:pStyle w:val="Prrafodelista"/>
        <w:numPr>
          <w:ilvl w:val="1"/>
          <w:numId w:val="14"/>
        </w:numPr>
        <w:spacing w:after="120"/>
        <w:ind w:left="993" w:hanging="567"/>
        <w:jc w:val="both"/>
        <w:rPr>
          <w:rFonts w:ascii="Montserrat" w:hAnsi="Montserrat" w:cs="Arial"/>
          <w:b/>
          <w:sz w:val="16"/>
          <w:szCs w:val="20"/>
        </w:rPr>
      </w:pPr>
      <w:r w:rsidRPr="007D2F15">
        <w:rPr>
          <w:rFonts w:ascii="Montserrat" w:hAnsi="Montserrat" w:cs="Arial"/>
          <w:sz w:val="16"/>
          <w:szCs w:val="20"/>
        </w:rPr>
        <w:lastRenderedPageBreak/>
        <w:t>Para considerar todos los escritos debidamente requisitados, deberán contener invariablemente cuando así</w:t>
      </w:r>
      <w:r w:rsidR="00530396" w:rsidRPr="007D2F15">
        <w:rPr>
          <w:rFonts w:ascii="Montserrat" w:hAnsi="Montserrat" w:cs="Arial"/>
          <w:sz w:val="16"/>
          <w:szCs w:val="20"/>
        </w:rPr>
        <w:t xml:space="preserve"> se haya solicitado, la leyenda</w:t>
      </w:r>
      <w:r w:rsidRPr="007D2F15">
        <w:rPr>
          <w:rFonts w:ascii="Montserrat" w:hAnsi="Montserrat" w:cs="Arial"/>
          <w:sz w:val="16"/>
          <w:szCs w:val="20"/>
        </w:rPr>
        <w:t xml:space="preserve"> </w:t>
      </w:r>
      <w:r w:rsidRPr="007D2F15">
        <w:rPr>
          <w:rFonts w:ascii="Montserrat" w:hAnsi="Montserrat" w:cs="Arial"/>
          <w:b/>
          <w:bCs/>
          <w:sz w:val="16"/>
          <w:szCs w:val="20"/>
        </w:rPr>
        <w:t>“Bajo Protesta de Decir Verda</w:t>
      </w:r>
      <w:r w:rsidR="00503732" w:rsidRPr="007D2F15">
        <w:rPr>
          <w:rFonts w:ascii="Montserrat" w:hAnsi="Montserrat" w:cs="Arial"/>
          <w:b/>
          <w:bCs/>
          <w:sz w:val="16"/>
          <w:szCs w:val="20"/>
        </w:rPr>
        <w:t>d</w:t>
      </w:r>
      <w:r w:rsidRPr="007D2F15">
        <w:rPr>
          <w:rFonts w:ascii="Montserrat" w:hAnsi="Montserrat" w:cs="Arial"/>
          <w:b/>
          <w:sz w:val="16"/>
          <w:szCs w:val="20"/>
        </w:rPr>
        <w:t>.</w:t>
      </w:r>
    </w:p>
    <w:p w14:paraId="77C99251"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licitante sufragará todos los costos relacionados con la preparación de su proposición, por lo que </w:t>
      </w:r>
      <w:r w:rsidR="00BC39FB" w:rsidRPr="007D2F15">
        <w:rPr>
          <w:rFonts w:ascii="Montserrat" w:hAnsi="Montserrat" w:cs="Arial"/>
          <w:b/>
          <w:sz w:val="16"/>
          <w:szCs w:val="20"/>
        </w:rPr>
        <w:t>“EL CETI”</w:t>
      </w:r>
      <w:r w:rsidRPr="007D2F15">
        <w:rPr>
          <w:rFonts w:ascii="Montserrat" w:hAnsi="Montserrat" w:cs="Arial"/>
          <w:sz w:val="16"/>
          <w:szCs w:val="20"/>
        </w:rPr>
        <w:t xml:space="preserve"> no asumirá en ningún caso dichos costos, cualquiera que sea la forma en que se realice la licitación o el resultado de ésta, salvo en los casos previstos en la LAASSP. </w:t>
      </w:r>
    </w:p>
    <w:p w14:paraId="0AFF3174" w14:textId="77777777" w:rsidR="00105899" w:rsidRPr="007D2F15" w:rsidRDefault="00105899" w:rsidP="00BC1E89">
      <w:pPr>
        <w:pStyle w:val="Prrafodelista"/>
        <w:spacing w:after="120"/>
        <w:ind w:left="360"/>
        <w:jc w:val="both"/>
        <w:rPr>
          <w:rFonts w:ascii="Montserrat" w:hAnsi="Montserrat" w:cs="Arial"/>
          <w:bCs/>
          <w:sz w:val="16"/>
          <w:szCs w:val="20"/>
        </w:rPr>
      </w:pPr>
      <w:r w:rsidRPr="007D2F15">
        <w:rPr>
          <w:rFonts w:ascii="Montserrat" w:hAnsi="Montserrat" w:cs="Arial"/>
          <w:bCs/>
          <w:sz w:val="16"/>
          <w:szCs w:val="20"/>
        </w:rPr>
        <w:t xml:space="preserve">Se agradecerá </w:t>
      </w:r>
      <w:r w:rsidRPr="007D2F15">
        <w:rPr>
          <w:rFonts w:ascii="Montserrat" w:hAnsi="Montserrat" w:cs="Arial"/>
          <w:b/>
          <w:bCs/>
          <w:sz w:val="16"/>
          <w:szCs w:val="20"/>
        </w:rPr>
        <w:t>no incluir documentación que no fue solicitada en esta convocatoria</w:t>
      </w:r>
      <w:r w:rsidRPr="007D2F15">
        <w:rPr>
          <w:rFonts w:ascii="Montserrat" w:hAnsi="Montserrat" w:cs="Arial"/>
          <w:bCs/>
          <w:sz w:val="16"/>
          <w:szCs w:val="20"/>
        </w:rPr>
        <w:t xml:space="preserve"> y/o sus anexos. El incumplimiento de lo anterior no afectará la solvencia de la proposición, ni será motivo de desechamiento.</w:t>
      </w:r>
    </w:p>
    <w:p w14:paraId="7B18E4B6"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29" w:name="_4.1_Propuesta_técnica."/>
      <w:bookmarkEnd w:id="29"/>
      <w:r w:rsidRPr="007D2F15">
        <w:rPr>
          <w:rFonts w:ascii="Montserrat" w:hAnsi="Montserrat" w:cs="Arial"/>
          <w:b/>
          <w:sz w:val="16"/>
          <w:szCs w:val="20"/>
        </w:rPr>
        <w:t>Propuesta</w:t>
      </w:r>
      <w:r w:rsidRPr="007D2F15">
        <w:rPr>
          <w:rFonts w:ascii="Montserrat" w:hAnsi="Montserrat" w:cs="Arial"/>
          <w:b/>
          <w:bCs/>
          <w:sz w:val="16"/>
          <w:szCs w:val="20"/>
        </w:rPr>
        <w:t xml:space="preserve"> </w:t>
      </w:r>
      <w:r w:rsidR="000042BC" w:rsidRPr="007D2F15">
        <w:rPr>
          <w:rFonts w:ascii="Montserrat" w:hAnsi="Montserrat" w:cs="Arial"/>
          <w:b/>
          <w:bCs/>
          <w:sz w:val="16"/>
          <w:szCs w:val="20"/>
        </w:rPr>
        <w:t>Técnica</w:t>
      </w:r>
      <w:r w:rsidRPr="007D2F15">
        <w:rPr>
          <w:rFonts w:ascii="Montserrat" w:hAnsi="Montserrat" w:cs="Arial"/>
          <w:b/>
          <w:bCs/>
          <w:sz w:val="16"/>
          <w:szCs w:val="20"/>
        </w:rPr>
        <w:t>.</w:t>
      </w:r>
    </w:p>
    <w:p w14:paraId="050B1574" w14:textId="77777777" w:rsidR="00105899" w:rsidRPr="007D2F15" w:rsidRDefault="00105899"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 xml:space="preserve">La propuesta técnica (según se describe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deberá presentarse conforme a lo siguiente:</w:t>
      </w:r>
    </w:p>
    <w:p w14:paraId="1542B605" w14:textId="77777777" w:rsidR="00105899" w:rsidRPr="007D2F15" w:rsidRDefault="00105899" w:rsidP="00BC1E89">
      <w:pPr>
        <w:pStyle w:val="Prrafodelista"/>
        <w:spacing w:after="120"/>
        <w:ind w:left="567"/>
        <w:jc w:val="both"/>
        <w:rPr>
          <w:rFonts w:ascii="Montserrat" w:hAnsi="Montserrat" w:cs="Arial"/>
          <w:bCs/>
          <w:vanish/>
          <w:sz w:val="16"/>
          <w:szCs w:val="20"/>
        </w:rPr>
      </w:pPr>
    </w:p>
    <w:p w14:paraId="3B4D9E1B"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ser clara (legible en todas sus partes) y precisa, detallando las características técnicas mínimas del bien que proponga, en concordancia con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y lo indicado en su caso en sus juntas de aclaraciones, </w:t>
      </w:r>
      <w:r w:rsidRPr="007D2F15">
        <w:rPr>
          <w:rFonts w:ascii="Montserrat" w:hAnsi="Montserrat" w:cs="Arial"/>
          <w:b/>
          <w:sz w:val="16"/>
          <w:szCs w:val="20"/>
          <w:u w:val="single"/>
        </w:rPr>
        <w:t>sin indicar costo</w:t>
      </w:r>
      <w:r w:rsidRPr="007D2F15">
        <w:rPr>
          <w:rFonts w:ascii="Montserrat" w:hAnsi="Montserrat" w:cs="Arial"/>
          <w:sz w:val="16"/>
          <w:szCs w:val="20"/>
        </w:rPr>
        <w:t>.</w:t>
      </w:r>
    </w:p>
    <w:p w14:paraId="2BB745CE" w14:textId="77777777" w:rsidR="004D6D6B"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detallar los requerimientos mínimos de calidad, que el área requirente considere en la presente convocatoria y en su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A0133A" w:rsidRPr="007D2F15">
        <w:rPr>
          <w:rFonts w:ascii="Montserrat" w:hAnsi="Montserrat" w:cs="Arial"/>
          <w:sz w:val="16"/>
          <w:szCs w:val="20"/>
        </w:rPr>
        <w:t>, lo que garantizará a</w:t>
      </w:r>
      <w:r w:rsidRPr="007D2F15">
        <w:rPr>
          <w:rFonts w:ascii="Montserrat" w:hAnsi="Montserrat" w:cs="Arial"/>
          <w:sz w:val="16"/>
          <w:szCs w:val="20"/>
        </w:rPr>
        <w:t xml:space="preserve">l </w:t>
      </w:r>
      <w:r w:rsidRPr="007D2F15">
        <w:rPr>
          <w:rFonts w:ascii="Montserrat" w:hAnsi="Montserrat" w:cs="Arial"/>
          <w:b/>
          <w:sz w:val="16"/>
          <w:szCs w:val="20"/>
        </w:rPr>
        <w:t>CETI</w:t>
      </w:r>
      <w:r w:rsidRPr="007D2F15">
        <w:rPr>
          <w:rFonts w:ascii="Montserrat" w:hAnsi="Montserrat" w:cs="Arial"/>
          <w:sz w:val="16"/>
          <w:szCs w:val="20"/>
        </w:rPr>
        <w:t xml:space="preserve"> la calidad y características técnicas de los </w:t>
      </w:r>
      <w:r w:rsidR="00253FD5" w:rsidRPr="007D2F15">
        <w:rPr>
          <w:rFonts w:ascii="Montserrat" w:hAnsi="Montserrat" w:cs="Arial"/>
          <w:sz w:val="16"/>
          <w:szCs w:val="20"/>
        </w:rPr>
        <w:t>servicios</w:t>
      </w:r>
      <w:r w:rsidRPr="007D2F15">
        <w:rPr>
          <w:rFonts w:ascii="Montserrat" w:hAnsi="Montserrat" w:cs="Arial"/>
          <w:sz w:val="16"/>
          <w:szCs w:val="20"/>
        </w:rPr>
        <w:t xml:space="preserve"> que contrate; señalando </w:t>
      </w:r>
      <w:r w:rsidRPr="007D2F15">
        <w:rPr>
          <w:rFonts w:ascii="Montserrat" w:eastAsia="Arial Unicode MS" w:hAnsi="Montserrat" w:cs="Arial"/>
          <w:sz w:val="16"/>
          <w:szCs w:val="20"/>
        </w:rPr>
        <w:t>las especificaciones, características, condiciones, unidad de medida, cantidades, marca, sub</w:t>
      </w:r>
      <w:r w:rsidR="00503732" w:rsidRPr="007D2F15">
        <w:rPr>
          <w:rFonts w:ascii="Montserrat" w:eastAsia="Arial Unicode MS" w:hAnsi="Montserrat" w:cs="Arial"/>
          <w:sz w:val="16"/>
          <w:szCs w:val="20"/>
        </w:rPr>
        <w:t xml:space="preserve"> </w:t>
      </w:r>
      <w:r w:rsidRPr="007D2F15">
        <w:rPr>
          <w:rFonts w:ascii="Montserrat" w:eastAsia="Arial Unicode MS" w:hAnsi="Montserrat" w:cs="Arial"/>
          <w:sz w:val="16"/>
          <w:szCs w:val="20"/>
        </w:rPr>
        <w:t xml:space="preserve">marca y modelo, no se aceptará se indique “o similar”, “cotizo de acuerdo a lo solicitado”, “incluido”, “sin costo” y aseveraciones equivalentes a las mencionadas, así como considerando todos los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Pr="007D2F15">
        <w:rPr>
          <w:rFonts w:ascii="Montserrat" w:eastAsia="Arial Unicode MS" w:hAnsi="Montserrat" w:cs="Arial"/>
          <w:sz w:val="16"/>
          <w:szCs w:val="20"/>
        </w:rPr>
        <w:t>y los documentos proporcionados junto a la presente convocatoria relacionados con la misma y lo que en su caso se indique en sus juntas de aclaraciones.</w:t>
      </w:r>
    </w:p>
    <w:p w14:paraId="30FDBB11" w14:textId="77777777" w:rsidR="00105899" w:rsidRPr="007D2F15" w:rsidRDefault="00105899" w:rsidP="00BC1E89">
      <w:pPr>
        <w:pStyle w:val="Prrafodelista"/>
        <w:spacing w:after="120"/>
        <w:ind w:left="792"/>
        <w:jc w:val="both"/>
        <w:rPr>
          <w:rFonts w:ascii="Montserrat" w:hAnsi="Montserrat" w:cs="Arial"/>
          <w:sz w:val="16"/>
          <w:szCs w:val="20"/>
        </w:rPr>
      </w:pPr>
      <w:r w:rsidRPr="007D2F15">
        <w:rPr>
          <w:rFonts w:ascii="Montserrat" w:hAnsi="Montserrat" w:cs="Arial"/>
          <w:sz w:val="16"/>
          <w:szCs w:val="20"/>
        </w:rPr>
        <w:t xml:space="preserve">Asimismo, deberá precisar las normas de calidad con las que cumpla para efecto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conforme a lo indicado en el numeral III, punto 4 “Normas oficiales” de la presente convocatoria.</w:t>
      </w:r>
    </w:p>
    <w:p w14:paraId="10FE3CBE"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La propuesta técnica deberá incorporar la declaración de su apego a los </w:t>
      </w:r>
      <w:r w:rsidR="004646A9" w:rsidRPr="007D2F15">
        <w:rPr>
          <w:rFonts w:ascii="Montserrat" w:hAnsi="Montserrat" w:cs="Arial"/>
          <w:sz w:val="16"/>
          <w:szCs w:val="20"/>
        </w:rPr>
        <w:t>Propuesta Técnica</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 y documentos adjuntos al mismo</w:t>
      </w:r>
      <w:r w:rsidRPr="007D2F15">
        <w:rPr>
          <w:rFonts w:ascii="Montserrat" w:hAnsi="Montserrat" w:cs="Arial"/>
          <w:sz w:val="16"/>
          <w:szCs w:val="20"/>
        </w:rPr>
        <w:t>) evitando presentar una reproducción o contra propuesta a ellos.</w:t>
      </w:r>
    </w:p>
    <w:p w14:paraId="046CF608"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eastAsia="Arial Unicode MS" w:hAnsi="Montserrat" w:cs="Arial"/>
          <w:sz w:val="16"/>
          <w:szCs w:val="20"/>
        </w:rPr>
        <w:t xml:space="preserve">Los </w:t>
      </w:r>
      <w:r w:rsidR="00530396" w:rsidRPr="007D2F15">
        <w:rPr>
          <w:rFonts w:ascii="Montserrat" w:eastAsia="Arial Unicode MS" w:hAnsi="Montserrat" w:cs="Arial"/>
          <w:sz w:val="16"/>
          <w:szCs w:val="20"/>
        </w:rPr>
        <w:t xml:space="preserve">Licitantes </w:t>
      </w:r>
      <w:r w:rsidRPr="007D2F15">
        <w:rPr>
          <w:rFonts w:ascii="Montserrat" w:eastAsia="Arial Unicode MS" w:hAnsi="Montserrat" w:cs="Arial"/>
          <w:sz w:val="16"/>
          <w:szCs w:val="20"/>
        </w:rPr>
        <w:t>deberán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72B2952A" w14:textId="77777777" w:rsidR="008E4AEB" w:rsidRPr="007D2F15" w:rsidRDefault="008E4AEB" w:rsidP="00170F57">
      <w:pPr>
        <w:numPr>
          <w:ilvl w:val="0"/>
          <w:numId w:val="16"/>
        </w:numPr>
        <w:ind w:left="567"/>
        <w:jc w:val="both"/>
        <w:rPr>
          <w:rFonts w:ascii="Montserrat" w:hAnsi="Montserrat" w:cs="Arial"/>
          <w:b/>
          <w:bCs/>
          <w:sz w:val="16"/>
          <w:szCs w:val="20"/>
        </w:rPr>
      </w:pPr>
      <w:bookmarkStart w:id="30" w:name="_4.2_Propuesta_económica."/>
      <w:bookmarkEnd w:id="30"/>
      <w:r w:rsidRPr="007D2F15">
        <w:rPr>
          <w:rFonts w:ascii="Montserrat" w:hAnsi="Montserrat" w:cs="Arial"/>
          <w:b/>
          <w:sz w:val="16"/>
          <w:szCs w:val="20"/>
        </w:rPr>
        <w:t>Propuesta</w:t>
      </w:r>
      <w:r w:rsidRPr="007D2F15">
        <w:rPr>
          <w:rFonts w:ascii="Montserrat" w:hAnsi="Montserrat" w:cs="Arial"/>
          <w:b/>
          <w:bCs/>
          <w:sz w:val="16"/>
          <w:szCs w:val="20"/>
        </w:rPr>
        <w:t xml:space="preserve"> económica.</w:t>
      </w:r>
    </w:p>
    <w:p w14:paraId="481169C3" w14:textId="77777777" w:rsidR="008E4AEB" w:rsidRPr="007D2F15" w:rsidRDefault="008E4AEB" w:rsidP="00BC1E89">
      <w:pPr>
        <w:jc w:val="both"/>
        <w:rPr>
          <w:rFonts w:ascii="Montserrat" w:hAnsi="Montserrat" w:cs="Arial"/>
          <w:sz w:val="16"/>
          <w:szCs w:val="20"/>
        </w:rPr>
      </w:pPr>
    </w:p>
    <w:p w14:paraId="5F134145" w14:textId="77777777" w:rsidR="008E4AEB" w:rsidRPr="007D2F15" w:rsidRDefault="008E4AEB" w:rsidP="00BC1E89">
      <w:pPr>
        <w:ind w:left="567"/>
        <w:jc w:val="both"/>
        <w:rPr>
          <w:rFonts w:ascii="Montserrat" w:hAnsi="Montserrat" w:cs="Arial"/>
          <w:sz w:val="16"/>
          <w:szCs w:val="20"/>
        </w:rPr>
      </w:pPr>
      <w:r w:rsidRPr="007D2F15">
        <w:rPr>
          <w:rFonts w:ascii="Montserrat" w:hAnsi="Montserrat" w:cs="Arial"/>
          <w:sz w:val="16"/>
          <w:szCs w:val="20"/>
        </w:rPr>
        <w:t>La propuesta económica del licitante, deberá presentarse conforme a lo siguiente:</w:t>
      </w:r>
    </w:p>
    <w:p w14:paraId="00BBCF55" w14:textId="77777777" w:rsidR="008E4AEB" w:rsidRPr="007D2F15" w:rsidRDefault="008E4AEB" w:rsidP="00BC1E89">
      <w:pPr>
        <w:jc w:val="both"/>
        <w:rPr>
          <w:rFonts w:ascii="Montserrat" w:hAnsi="Montserrat" w:cs="Arial"/>
          <w:sz w:val="16"/>
          <w:szCs w:val="20"/>
        </w:rPr>
      </w:pPr>
    </w:p>
    <w:p w14:paraId="741A8FC7"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46453921"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17C4A79"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79F5BF4" w14:textId="68AD755C" w:rsidR="008E4AEB" w:rsidRPr="007D2F15" w:rsidRDefault="008E4AEB" w:rsidP="00170F57">
      <w:pPr>
        <w:numPr>
          <w:ilvl w:val="1"/>
          <w:numId w:val="15"/>
        </w:numPr>
        <w:ind w:left="716"/>
        <w:jc w:val="both"/>
        <w:rPr>
          <w:rFonts w:ascii="Montserrat" w:hAnsi="Montserrat" w:cs="Arial"/>
          <w:sz w:val="16"/>
          <w:szCs w:val="20"/>
        </w:rPr>
      </w:pPr>
      <w:r w:rsidRPr="007D2F15">
        <w:rPr>
          <w:rFonts w:ascii="Montserrat" w:hAnsi="Montserrat" w:cs="Arial"/>
          <w:sz w:val="16"/>
          <w:szCs w:val="20"/>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67978072" w14:textId="77777777" w:rsidR="008E4AEB" w:rsidRPr="007D2F15" w:rsidRDefault="008E4AEB" w:rsidP="00BC1E89">
      <w:pPr>
        <w:ind w:left="1276" w:hanging="850"/>
        <w:jc w:val="both"/>
        <w:rPr>
          <w:rFonts w:ascii="Montserrat" w:hAnsi="Montserrat" w:cs="Arial"/>
          <w:sz w:val="16"/>
          <w:szCs w:val="20"/>
        </w:rPr>
      </w:pPr>
    </w:p>
    <w:p w14:paraId="05792A70"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 propuesta económica deberá contener la información señalada en el Anexo 2 “Propuesta Económica” de la presente convocatoria y lo que en su caso se indique en sus juntas de aclaraciones y deberá enviarse mediante documento en el formato Microsoft Excel para Windows versión 97-2010 o 2013, en el apartado de Archivos Genéricos; por lo que la oferta señalada en el documento adjunto será la que la convocante tomará en cuenta para efecto de su evaluación y en su caso para la adjudicación del contrato, en el supuesto de discrepancia entre lo ofertado en el sistema y el documento incluido en la proposición, prevalecerá lo manifestado en el documento anexo.</w:t>
      </w:r>
    </w:p>
    <w:p w14:paraId="145DCBE1"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Señalar el precio unitario para cada partida y el total de la proposición.</w:t>
      </w:r>
    </w:p>
    <w:p w14:paraId="6D632B43"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Las cantidades deberán expresarse exclusivamente a dos decimales, con número y letra, de acuerdo a la Ley Monetaria en vigor, sin incluir el Impuesto al Valor Agregado (IVA).</w:t>
      </w:r>
    </w:p>
    <w:p w14:paraId="107F8FD8"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 xml:space="preserve">Conforme al Anexo 2 “Propuesta Económica” de la presente convocatoria, señalar en sus cotizaciones que: </w:t>
      </w:r>
    </w:p>
    <w:p w14:paraId="08BE1788" w14:textId="77777777" w:rsidR="0046172E" w:rsidRPr="007D2F15" w:rsidRDefault="0046172E" w:rsidP="0046172E">
      <w:pPr>
        <w:ind w:left="993"/>
        <w:rPr>
          <w:rFonts w:ascii="Montserrat" w:hAnsi="Montserrat" w:cs="Arial"/>
          <w:sz w:val="16"/>
          <w:szCs w:val="18"/>
        </w:rPr>
      </w:pPr>
    </w:p>
    <w:p w14:paraId="7F996982" w14:textId="77777777" w:rsidR="0046172E" w:rsidRPr="007D2F15" w:rsidRDefault="0046172E" w:rsidP="0046172E">
      <w:pPr>
        <w:ind w:left="993"/>
        <w:rPr>
          <w:rFonts w:ascii="Montserrat" w:hAnsi="Montserrat" w:cs="Arial"/>
          <w:i/>
          <w:sz w:val="16"/>
          <w:szCs w:val="18"/>
        </w:rPr>
      </w:pPr>
      <w:r w:rsidRPr="007D2F15">
        <w:rPr>
          <w:rFonts w:ascii="Montserrat" w:hAnsi="Montserrat" w:cs="Arial"/>
          <w:i/>
          <w:sz w:val="16"/>
          <w:szCs w:val="18"/>
        </w:rPr>
        <w:t>“Los precios ofertados, son fijos, en moneda nacional, sin escalación y están vigentes por 60 días naturales, contados a partir de la fecha del acto de presentación y apertura de proposiciones y seguirán vigentes durante el todo el periodo de la vigencia del contrato, en caso de resultar el Licitante Ganador.</w:t>
      </w:r>
    </w:p>
    <w:p w14:paraId="0586B0BC" w14:textId="77777777" w:rsidR="0046172E" w:rsidRPr="007D2F15" w:rsidRDefault="0046172E" w:rsidP="00814872">
      <w:pPr>
        <w:pStyle w:val="Prrafodelista"/>
        <w:spacing w:after="120"/>
        <w:ind w:left="567"/>
        <w:jc w:val="both"/>
        <w:rPr>
          <w:rFonts w:ascii="Montserrat" w:hAnsi="Montserrat" w:cs="Arial"/>
          <w:i/>
          <w:sz w:val="16"/>
          <w:szCs w:val="18"/>
        </w:rPr>
      </w:pPr>
    </w:p>
    <w:p w14:paraId="2F415473" w14:textId="77777777" w:rsidR="008E4AEB" w:rsidRPr="007D2F15" w:rsidRDefault="008E4AEB" w:rsidP="0046172E">
      <w:pPr>
        <w:pStyle w:val="Prrafodelista"/>
        <w:spacing w:after="120"/>
        <w:ind w:left="0"/>
        <w:jc w:val="both"/>
        <w:rPr>
          <w:rFonts w:ascii="Montserrat" w:hAnsi="Montserrat" w:cs="Arial"/>
          <w:b/>
          <w:sz w:val="16"/>
          <w:szCs w:val="20"/>
        </w:rPr>
      </w:pPr>
      <w:r w:rsidRPr="007D2F15">
        <w:rPr>
          <w:rFonts w:ascii="Montserrat" w:hAnsi="Montserrat" w:cs="Arial"/>
          <w:b/>
          <w:sz w:val="16"/>
          <w:szCs w:val="20"/>
        </w:rPr>
        <w:lastRenderedPageBreak/>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8518515"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 xml:space="preserve">Con fundamento en el artículo 55 del RLAASSP, si al momento de realizar la verificación de los importes de las propuestas económicas, en las operaciones finales, se detectan errores aritméticos, éstos serán rectificados por </w:t>
      </w:r>
      <w:r w:rsidR="00BC39FB" w:rsidRPr="007D2F15">
        <w:rPr>
          <w:rFonts w:ascii="Montserrat" w:hAnsi="Montserrat" w:cs="Arial"/>
          <w:b/>
          <w:sz w:val="16"/>
          <w:szCs w:val="20"/>
        </w:rPr>
        <w:t>“EL CETI”</w:t>
      </w:r>
      <w:r w:rsidRPr="007D2F15">
        <w:rPr>
          <w:rFonts w:ascii="Montserrat" w:hAnsi="Montserrat" w:cs="Arial"/>
          <w:sz w:val="16"/>
          <w:szCs w:val="20"/>
        </w:rPr>
        <w:t xml:space="preserve"> de la siguiente manera:</w:t>
      </w:r>
    </w:p>
    <w:p w14:paraId="6A6B7781"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el precio unitario y precio total que resulte de multiplicar el precio unitario por las cantidades correspondientes, prevalecerá el precio unitario y el precio total será corregido.</w:t>
      </w:r>
    </w:p>
    <w:p w14:paraId="37D479E3"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palabras y cifras prevalecerá el precio expresado en palabras.</w:t>
      </w:r>
    </w:p>
    <w:p w14:paraId="6D54D420"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En ningún caso se realizarán correcciones en precios unitarios.</w:t>
      </w:r>
    </w:p>
    <w:p w14:paraId="6A5AC795" w14:textId="77777777" w:rsidR="00105899" w:rsidRPr="007D2F15" w:rsidRDefault="00105899" w:rsidP="00BC1E89">
      <w:pPr>
        <w:pStyle w:val="Prrafodelista"/>
        <w:ind w:left="851"/>
        <w:jc w:val="both"/>
        <w:rPr>
          <w:rFonts w:ascii="Montserrat" w:hAnsi="Montserrat" w:cs="Arial"/>
          <w:sz w:val="16"/>
          <w:szCs w:val="20"/>
        </w:rPr>
      </w:pPr>
    </w:p>
    <w:p w14:paraId="37A797FD"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En caso de que el licitante no acepte la(s) corrección(es), la propuesta será desechada.</w:t>
      </w:r>
    </w:p>
    <w:p w14:paraId="1B88DE54"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31" w:name="_4.4_Condiciones_de_precios."/>
      <w:bookmarkStart w:id="32" w:name="_4.4_Condiciones_de"/>
      <w:bookmarkEnd w:id="31"/>
      <w:bookmarkEnd w:id="32"/>
      <w:r w:rsidRPr="007D2F15">
        <w:rPr>
          <w:rFonts w:ascii="Montserrat" w:hAnsi="Montserrat" w:cs="Arial"/>
          <w:b/>
          <w:sz w:val="16"/>
          <w:szCs w:val="20"/>
        </w:rPr>
        <w:t>Condiciones</w:t>
      </w:r>
      <w:r w:rsidRPr="007D2F15">
        <w:rPr>
          <w:rFonts w:ascii="Montserrat" w:hAnsi="Montserrat" w:cs="Arial"/>
          <w:b/>
          <w:bCs/>
          <w:sz w:val="16"/>
          <w:szCs w:val="20"/>
        </w:rPr>
        <w:t xml:space="preserve"> de precios.</w:t>
      </w:r>
    </w:p>
    <w:p w14:paraId="6CC60C63" w14:textId="77777777" w:rsidR="00105899" w:rsidRPr="007D2F15" w:rsidRDefault="00105899"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La Convocante requiere que los licitantes hagan sus propuestas económicas en la modalidad de precios fijos hasta la total prestación del bien objeto de este procedimiento, de conformidad con el artículo 44 de la LAASSP. </w:t>
      </w:r>
    </w:p>
    <w:p w14:paraId="69B2A551" w14:textId="2C7A5DBC" w:rsidR="0046172E" w:rsidRPr="007D2F15" w:rsidRDefault="0046172E" w:rsidP="0046172E">
      <w:pPr>
        <w:pStyle w:val="Prrafodelista"/>
        <w:ind w:left="0"/>
        <w:rPr>
          <w:rFonts w:ascii="Montserrat" w:hAnsi="Montserrat" w:cs="Arial"/>
          <w:sz w:val="16"/>
          <w:szCs w:val="18"/>
        </w:rPr>
      </w:pPr>
      <w:r w:rsidRPr="007D2F15">
        <w:rPr>
          <w:rFonts w:ascii="Montserrat" w:hAnsi="Montserrat" w:cs="Arial"/>
          <w:sz w:val="16"/>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w:t>
      </w:r>
      <w:r w:rsidR="00836571">
        <w:rPr>
          <w:rFonts w:ascii="Montserrat" w:hAnsi="Montserrat" w:cs="Arial"/>
          <w:sz w:val="16"/>
          <w:szCs w:val="18"/>
        </w:rPr>
        <w:t>dos servicios no presta</w:t>
      </w:r>
      <w:r w:rsidRPr="007D2F15">
        <w:rPr>
          <w:rFonts w:ascii="Montserrat" w:hAnsi="Montserrat" w:cs="Arial"/>
          <w:sz w:val="16"/>
          <w:szCs w:val="18"/>
        </w:rPr>
        <w:t xml:space="preserve"> o aún no pagados, y que por tal razón no pudieron haber sido objeto de consideración en la proposición que sirvió de base para la adjudicación del contrato correspondiente, “EL CETI” reconocerá incrementos o requerirá reducciones, conforme a los lineamientos que expida la SHCP.</w:t>
      </w:r>
    </w:p>
    <w:p w14:paraId="665E9147" w14:textId="77777777" w:rsidR="00217EB1" w:rsidRPr="007D2F15" w:rsidRDefault="00217EB1" w:rsidP="00BC1E89">
      <w:pPr>
        <w:tabs>
          <w:tab w:val="left" w:pos="567"/>
        </w:tabs>
        <w:spacing w:after="120"/>
        <w:ind w:left="567" w:hanging="284"/>
        <w:jc w:val="both"/>
        <w:rPr>
          <w:rFonts w:ascii="Montserrat" w:hAnsi="Montserrat" w:cs="Arial"/>
          <w:b/>
          <w:sz w:val="16"/>
          <w:szCs w:val="20"/>
        </w:rPr>
      </w:pPr>
    </w:p>
    <w:p w14:paraId="7EC7BEE6" w14:textId="77777777" w:rsidR="00DB523D" w:rsidRPr="00E664F7" w:rsidRDefault="00DB523D"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CRITERIOS DE EVALUACIÓN DE LAS PROPOSICIONES Y ADJUDICACIÓN DEL CONTRATO.</w:t>
      </w:r>
    </w:p>
    <w:p w14:paraId="4FF36D92" w14:textId="77777777" w:rsidR="00DB523D" w:rsidRPr="007D2F15" w:rsidRDefault="00DB523D" w:rsidP="00170F57">
      <w:pPr>
        <w:pStyle w:val="Prrafodelista"/>
        <w:numPr>
          <w:ilvl w:val="0"/>
          <w:numId w:val="18"/>
        </w:numPr>
        <w:spacing w:after="120"/>
        <w:ind w:left="567"/>
        <w:jc w:val="both"/>
        <w:rPr>
          <w:rFonts w:ascii="Montserrat" w:hAnsi="Montserrat" w:cs="Arial"/>
          <w:b/>
          <w:bCs/>
          <w:sz w:val="16"/>
          <w:szCs w:val="20"/>
        </w:rPr>
      </w:pPr>
      <w:r w:rsidRPr="007D2F15">
        <w:rPr>
          <w:rFonts w:ascii="Montserrat" w:hAnsi="Montserrat" w:cs="Arial"/>
          <w:b/>
          <w:bCs/>
          <w:sz w:val="16"/>
          <w:szCs w:val="20"/>
        </w:rPr>
        <w:t>Criterios de evaluación, dictamen y adjudicación.</w:t>
      </w:r>
    </w:p>
    <w:p w14:paraId="48BF6928"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Serán consideradas únicamente las proposiciones que cumplan con </w:t>
      </w:r>
      <w:r w:rsidRPr="007D2F15">
        <w:rPr>
          <w:rFonts w:ascii="Montserrat" w:hAnsi="Montserrat" w:cs="Arial"/>
          <w:b/>
          <w:sz w:val="16"/>
          <w:szCs w:val="20"/>
          <w:u w:val="single"/>
        </w:rPr>
        <w:t>todos y cada uno</w:t>
      </w:r>
      <w:r w:rsidRPr="007D2F15">
        <w:rPr>
          <w:rFonts w:ascii="Montserrat" w:hAnsi="Montserrat" w:cs="Arial"/>
          <w:sz w:val="16"/>
          <w:szCs w:val="20"/>
        </w:rPr>
        <w:t xml:space="preserve"> de los requisitos establecidos en la presente Convocatoria.</w:t>
      </w:r>
    </w:p>
    <w:p w14:paraId="72320BAE"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Sólo serán discurridas aquellas proposiciones que cubran con el 100% (cien por ciento) de la demanda requerida en términos de los </w:t>
      </w:r>
      <w:r w:rsidRPr="007D2F15">
        <w:rPr>
          <w:rFonts w:ascii="Montserrat" w:hAnsi="Montserrat" w:cs="Arial"/>
          <w:b/>
          <w:sz w:val="16"/>
          <w:szCs w:val="20"/>
        </w:rPr>
        <w:t>Anexos 1 “</w:t>
      </w:r>
      <w:r w:rsidR="004646A9" w:rsidRPr="007D2F15">
        <w:rPr>
          <w:rFonts w:ascii="Montserrat" w:hAnsi="Montserrat" w:cs="Arial"/>
          <w:b/>
          <w:sz w:val="16"/>
          <w:szCs w:val="20"/>
        </w:rPr>
        <w:t>Propuesta Técnica</w:t>
      </w:r>
      <w:r w:rsidRPr="007D2F15">
        <w:rPr>
          <w:rFonts w:ascii="Montserrat" w:hAnsi="Montserrat" w:cs="Arial"/>
          <w:b/>
          <w:sz w:val="16"/>
          <w:szCs w:val="20"/>
        </w:rPr>
        <w:t xml:space="preserve">” y Anexo 2 “Propuesta Económica” </w:t>
      </w:r>
      <w:r w:rsidRPr="007D2F15">
        <w:rPr>
          <w:rFonts w:ascii="Montserrat" w:hAnsi="Montserrat" w:cs="Arial"/>
          <w:sz w:val="16"/>
          <w:szCs w:val="20"/>
        </w:rPr>
        <w:t>de esta convocatoria y que hayan presentado los documentos solicitados como obligatorios en la presente convocatoria y sus juntas de aclaraciones.</w:t>
      </w:r>
    </w:p>
    <w:p w14:paraId="04F6FE7C"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De conformidad a lo establecido por el artículo 36 de la LAASSP, para evaluar los aspectos técnicos y económicos de las ofertas, objeto de este procedimiento de contratación, </w:t>
      </w:r>
      <w:r w:rsidR="00503732"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00503732" w:rsidRPr="007D2F15">
        <w:rPr>
          <w:rFonts w:ascii="Montserrat" w:hAnsi="Montserrat" w:cs="Arial"/>
          <w:b/>
          <w:sz w:val="16"/>
          <w:szCs w:val="20"/>
        </w:rPr>
        <w:t>”</w:t>
      </w:r>
      <w:r w:rsidRPr="007D2F15">
        <w:rPr>
          <w:rFonts w:ascii="Montserrat" w:hAnsi="Montserrat" w:cs="Arial"/>
          <w:sz w:val="16"/>
          <w:szCs w:val="20"/>
        </w:rPr>
        <w:t>:</w:t>
      </w:r>
    </w:p>
    <w:p w14:paraId="128DA0A9"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Utilizará para la valoración de las proposiciones la metodología de </w:t>
      </w:r>
      <w:r w:rsidRPr="007D2F15">
        <w:rPr>
          <w:rFonts w:ascii="Montserrat" w:hAnsi="Montserrat" w:cs="Arial"/>
          <w:b/>
          <w:bCs/>
          <w:sz w:val="16"/>
          <w:szCs w:val="20"/>
          <w:u w:val="single"/>
        </w:rPr>
        <w:t>PUNTOS Y PORCENTAJES</w:t>
      </w:r>
      <w:r w:rsidRPr="007D2F15">
        <w:rPr>
          <w:rFonts w:ascii="Montserrat" w:hAnsi="Montserrat" w:cs="Arial"/>
          <w:sz w:val="16"/>
          <w:szCs w:val="20"/>
        </w:rPr>
        <w:t xml:space="preserve"> conforme a lo señalado en el numeral VI, punto 2 de la presente convocatoria,</w:t>
      </w:r>
    </w:p>
    <w:p w14:paraId="5E591D0E" w14:textId="77777777" w:rsidR="00A32987" w:rsidRPr="007D2F15" w:rsidRDefault="00A32987" w:rsidP="00BC1E89">
      <w:pPr>
        <w:pStyle w:val="Prrafodelista"/>
        <w:ind w:left="993"/>
        <w:jc w:val="both"/>
        <w:rPr>
          <w:rFonts w:ascii="Montserrat" w:hAnsi="Montserrat" w:cs="Arial"/>
          <w:sz w:val="16"/>
          <w:szCs w:val="20"/>
        </w:rPr>
      </w:pPr>
    </w:p>
    <w:p w14:paraId="1BBC7BA1"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Los documentos o escritos requeridos de carácter legal y/o administrativo serán valorados con el criterio de cumple o no cumple, siendo éstos de cumplimiento obligatorio.</w:t>
      </w:r>
    </w:p>
    <w:p w14:paraId="28DF854A" w14:textId="77777777" w:rsidR="00A32987" w:rsidRPr="007D2F15" w:rsidRDefault="00A32987" w:rsidP="00BC1E89">
      <w:pPr>
        <w:jc w:val="both"/>
        <w:rPr>
          <w:rFonts w:ascii="Montserrat" w:hAnsi="Montserrat" w:cs="Arial"/>
          <w:sz w:val="16"/>
          <w:szCs w:val="20"/>
        </w:rPr>
      </w:pPr>
    </w:p>
    <w:p w14:paraId="22092B65" w14:textId="77777777" w:rsidR="00A32987" w:rsidRPr="007D2F15" w:rsidRDefault="00A32987" w:rsidP="00BC1E89">
      <w:pPr>
        <w:pStyle w:val="Prrafodelista"/>
        <w:ind w:left="1134"/>
        <w:jc w:val="both"/>
        <w:rPr>
          <w:rFonts w:ascii="Montserrat" w:hAnsi="Montserrat" w:cs="Arial"/>
          <w:sz w:val="16"/>
          <w:szCs w:val="20"/>
        </w:rPr>
      </w:pPr>
      <w:r w:rsidRPr="007D2F15">
        <w:rPr>
          <w:rFonts w:ascii="Montserrat" w:hAnsi="Montserrat" w:cs="Arial"/>
          <w:sz w:val="16"/>
          <w:szCs w:val="20"/>
        </w:rPr>
        <w:t>Los requisitos que serán evaluados con el criterio</w:t>
      </w:r>
      <w:r w:rsidRPr="007D2F15">
        <w:rPr>
          <w:rFonts w:ascii="Cambria" w:hAnsi="Cambria" w:cs="Cambria"/>
          <w:sz w:val="16"/>
          <w:szCs w:val="20"/>
        </w:rPr>
        <w:t> </w:t>
      </w:r>
      <w:r w:rsidRPr="007D2F15">
        <w:rPr>
          <w:rFonts w:ascii="Montserrat" w:hAnsi="Montserrat" w:cs="Arial"/>
          <w:sz w:val="16"/>
          <w:szCs w:val="20"/>
        </w:rPr>
        <w:t xml:space="preserve"> de cumple o no cumple</w:t>
      </w:r>
      <w:r w:rsidRPr="007D2F15">
        <w:rPr>
          <w:rFonts w:ascii="Cambria" w:hAnsi="Cambria" w:cs="Cambria"/>
          <w:sz w:val="16"/>
          <w:szCs w:val="20"/>
        </w:rPr>
        <w:t> </w:t>
      </w:r>
      <w:r w:rsidRPr="007D2F15">
        <w:rPr>
          <w:rFonts w:ascii="Montserrat" w:hAnsi="Montserrat" w:cs="Arial"/>
          <w:sz w:val="16"/>
          <w:szCs w:val="20"/>
        </w:rPr>
        <w:t xml:space="preserve"> son los especificados en el numeral VII, punto 1, apartados</w:t>
      </w:r>
      <w:r w:rsidRPr="007D2F15">
        <w:rPr>
          <w:rFonts w:ascii="Cambria" w:hAnsi="Cambria" w:cs="Cambria"/>
          <w:sz w:val="16"/>
          <w:szCs w:val="20"/>
        </w:rPr>
        <w:t> </w:t>
      </w:r>
      <w:r w:rsidRPr="007D2F15">
        <w:rPr>
          <w:rFonts w:ascii="Montserrat" w:hAnsi="Montserrat" w:cs="Arial"/>
          <w:sz w:val="16"/>
          <w:szCs w:val="20"/>
        </w:rPr>
        <w:t xml:space="preserve"> 1.3, 1.4, 1.5, 1.6, 1.7, 1.8, 1.9, 1.10, 1.11, 1.12 y en caso de presentarlos, los apartados 1.13, 1.14 y 1.15 de la presente convocatoria.</w:t>
      </w:r>
    </w:p>
    <w:p w14:paraId="54D28E6B" w14:textId="77777777" w:rsidR="00A32987" w:rsidRPr="007D2F15" w:rsidRDefault="00A32987" w:rsidP="00BC1E89">
      <w:pPr>
        <w:pStyle w:val="Prrafodelista"/>
        <w:ind w:left="993"/>
        <w:jc w:val="both"/>
        <w:rPr>
          <w:rFonts w:ascii="Montserrat" w:hAnsi="Montserrat" w:cs="Arial"/>
          <w:sz w:val="16"/>
          <w:szCs w:val="20"/>
        </w:rPr>
      </w:pPr>
    </w:p>
    <w:p w14:paraId="2CAE78B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Comprobará que las condiciones legales, técnicas y económicas que los licitantes presenten en sus proposiciones, contengan a plenitud la información, documentación y requisitos de la presente Convocatoria, sus juntas de aclaraciones y sus anexos.</w:t>
      </w:r>
    </w:p>
    <w:p w14:paraId="3C59AFCA" w14:textId="77777777" w:rsidR="00A32987" w:rsidRPr="007D2F15" w:rsidRDefault="00A32987" w:rsidP="00BC1E89">
      <w:pPr>
        <w:pStyle w:val="Prrafodelista"/>
        <w:ind w:left="993"/>
        <w:jc w:val="both"/>
        <w:rPr>
          <w:rFonts w:ascii="Montserrat" w:hAnsi="Montserrat" w:cs="Arial"/>
          <w:sz w:val="16"/>
          <w:szCs w:val="20"/>
        </w:rPr>
      </w:pPr>
    </w:p>
    <w:p w14:paraId="57B9B1C5"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Constatará que las características y condiciones de los servicios ofertados, así como de los bienes necesarios para su prestación correspondan cabalmente a las establecidas en el Anexo 1 “Propuesta Técnica” de la presente Convocatoria y lo indicado en sus juntas de aclaraciones.</w:t>
      </w:r>
    </w:p>
    <w:p w14:paraId="09E5C729" w14:textId="77777777" w:rsidR="00A32987" w:rsidRPr="007D2F15" w:rsidRDefault="00A32987" w:rsidP="00BC1E89">
      <w:pPr>
        <w:jc w:val="both"/>
        <w:rPr>
          <w:rFonts w:ascii="Montserrat" w:hAnsi="Montserrat" w:cs="Arial"/>
          <w:sz w:val="16"/>
          <w:szCs w:val="20"/>
        </w:rPr>
      </w:pPr>
    </w:p>
    <w:p w14:paraId="4F161548"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que las ofertas presentadas correspondan a las características y especificaciones de los servicios solicitados, corroborando que las mismas cumplan con lo requerido por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Pr="007D2F15">
        <w:rPr>
          <w:rFonts w:ascii="Montserrat" w:hAnsi="Montserrat" w:cs="Arial"/>
          <w:sz w:val="16"/>
          <w:szCs w:val="20"/>
        </w:rPr>
        <w:t>.</w:t>
      </w:r>
    </w:p>
    <w:p w14:paraId="1D3B5D80" w14:textId="77777777" w:rsidR="00A32987" w:rsidRPr="007D2F15" w:rsidRDefault="00A32987" w:rsidP="00BC1E89">
      <w:pPr>
        <w:jc w:val="both"/>
        <w:rPr>
          <w:rFonts w:ascii="Montserrat" w:hAnsi="Montserrat" w:cs="Arial"/>
          <w:sz w:val="16"/>
          <w:szCs w:val="20"/>
        </w:rPr>
      </w:pPr>
    </w:p>
    <w:p w14:paraId="097EB20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lastRenderedPageBreak/>
        <w:t>Verificará que garanticen y satisfagan las condiciones para la prestación del servicio.</w:t>
      </w:r>
    </w:p>
    <w:p w14:paraId="5C803E56" w14:textId="77777777" w:rsidR="00A32987" w:rsidRPr="007D2F15" w:rsidRDefault="00A32987" w:rsidP="00BC1E89">
      <w:pPr>
        <w:jc w:val="both"/>
        <w:rPr>
          <w:rFonts w:ascii="Montserrat" w:hAnsi="Montserrat" w:cs="Arial"/>
          <w:sz w:val="16"/>
          <w:szCs w:val="20"/>
        </w:rPr>
      </w:pPr>
    </w:p>
    <w:p w14:paraId="3EE43EE3"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el cumplimiento de los compromisos que con anterioridad hubieren sido contraídos por el licitante participante con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 xml:space="preserve">CETI” </w:t>
      </w:r>
      <w:r w:rsidRPr="007D2F15">
        <w:rPr>
          <w:rFonts w:ascii="Montserrat" w:hAnsi="Montserrat" w:cs="Arial"/>
          <w:sz w:val="16"/>
          <w:szCs w:val="20"/>
        </w:rPr>
        <w:t>y/o alguna otra Institución Federal o Estatal.</w:t>
      </w:r>
    </w:p>
    <w:p w14:paraId="554D558B" w14:textId="77777777" w:rsidR="00A32987" w:rsidRPr="007D2F15" w:rsidRDefault="00A32987" w:rsidP="00BC1E89">
      <w:pPr>
        <w:jc w:val="both"/>
        <w:rPr>
          <w:rFonts w:ascii="Montserrat" w:hAnsi="Montserrat" w:cs="Arial"/>
          <w:sz w:val="16"/>
          <w:szCs w:val="20"/>
        </w:rPr>
      </w:pPr>
    </w:p>
    <w:p w14:paraId="12D78F7D"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72A867A7" w14:textId="77777777" w:rsidR="00A32987" w:rsidRPr="007D2F15" w:rsidRDefault="00A32987" w:rsidP="00BC1E89">
      <w:pPr>
        <w:ind w:left="567"/>
        <w:jc w:val="both"/>
        <w:rPr>
          <w:rFonts w:ascii="Montserrat" w:hAnsi="Montserrat" w:cs="Arial"/>
          <w:sz w:val="16"/>
          <w:szCs w:val="20"/>
        </w:rPr>
      </w:pPr>
    </w:p>
    <w:p w14:paraId="49CC651D" w14:textId="77777777" w:rsidR="00E664F7" w:rsidRPr="008367D8" w:rsidRDefault="00E664F7" w:rsidP="00E664F7">
      <w:pPr>
        <w:rPr>
          <w:rFonts w:ascii="Montserrat" w:hAnsi="Montserrat" w:cs="Arial"/>
          <w:sz w:val="16"/>
          <w:szCs w:val="18"/>
        </w:rPr>
      </w:pPr>
      <w:r w:rsidRPr="008367D8">
        <w:rPr>
          <w:rFonts w:ascii="Montserrat" w:hAnsi="Montserrat" w:cs="Arial"/>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4ED8D8C2" w14:textId="77777777" w:rsidR="00A32987" w:rsidRPr="007D2F15" w:rsidRDefault="00A32987" w:rsidP="00BC1E89">
      <w:pPr>
        <w:ind w:left="567"/>
        <w:jc w:val="both"/>
        <w:rPr>
          <w:rFonts w:ascii="Montserrat" w:hAnsi="Montserrat" w:cs="Arial"/>
          <w:sz w:val="16"/>
          <w:szCs w:val="20"/>
        </w:rPr>
      </w:pPr>
    </w:p>
    <w:p w14:paraId="70007C84" w14:textId="77777777" w:rsidR="00A32987" w:rsidRPr="007D2F15" w:rsidRDefault="00A32987" w:rsidP="00E664F7">
      <w:pPr>
        <w:rPr>
          <w:rFonts w:ascii="Montserrat" w:hAnsi="Montserrat" w:cs="Arial"/>
          <w:sz w:val="16"/>
          <w:szCs w:val="20"/>
        </w:rPr>
      </w:pPr>
      <w:r w:rsidRPr="00E664F7">
        <w:rPr>
          <w:rFonts w:ascii="Montserrat" w:hAnsi="Montserrat" w:cs="Arial"/>
          <w:sz w:val="16"/>
          <w:szCs w:val="18"/>
        </w:rPr>
        <w:t>Las condiciones que tengan como propósito facilitar la presentación de las proposiciones y agilizar la conducción</w:t>
      </w:r>
      <w:r w:rsidRPr="007D2F15">
        <w:rPr>
          <w:rFonts w:ascii="Montserrat" w:hAnsi="Montserrat" w:cs="Arial"/>
          <w:sz w:val="16"/>
          <w:szCs w:val="20"/>
        </w:rPr>
        <w:t xml:space="preserve">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5DB5BF53" w14:textId="77777777" w:rsidR="008E4AEB" w:rsidRPr="007D2F15" w:rsidRDefault="008E4AEB" w:rsidP="00BC1E89">
      <w:pPr>
        <w:ind w:left="567"/>
        <w:jc w:val="both"/>
        <w:rPr>
          <w:rFonts w:ascii="Montserrat" w:hAnsi="Montserrat" w:cs="Arial"/>
          <w:sz w:val="16"/>
          <w:szCs w:val="20"/>
        </w:rPr>
      </w:pPr>
    </w:p>
    <w:p w14:paraId="2079B83C" w14:textId="77777777" w:rsidR="008E4AEB" w:rsidRPr="007D2F15" w:rsidRDefault="008E4AEB" w:rsidP="00E664F7">
      <w:pPr>
        <w:rPr>
          <w:rFonts w:ascii="Montserrat" w:hAnsi="Montserrat" w:cs="Arial"/>
          <w:sz w:val="16"/>
          <w:szCs w:val="20"/>
        </w:rPr>
      </w:pPr>
      <w:r w:rsidRPr="007D2F15">
        <w:rPr>
          <w:rFonts w:ascii="Montserrat" w:hAnsi="Montserrat" w:cs="Arial"/>
          <w:sz w:val="16"/>
          <w:szCs w:val="20"/>
        </w:rPr>
        <w:t>Un mismo licitante podrá presentar propuestas por una o varias partidas, no será obligatorio cotizar todas las partidas, por lo que los licitantes deberán seleccionar aquellas por las que estén interesados en ofertar.</w:t>
      </w:r>
    </w:p>
    <w:p w14:paraId="789D8A8B" w14:textId="77777777" w:rsidR="00A32987" w:rsidRPr="007D2F15" w:rsidRDefault="00A32987" w:rsidP="00BC1E89">
      <w:pPr>
        <w:ind w:left="567"/>
        <w:jc w:val="both"/>
        <w:rPr>
          <w:rFonts w:ascii="Montserrat" w:hAnsi="Montserrat" w:cs="Arial"/>
          <w:sz w:val="16"/>
          <w:szCs w:val="20"/>
        </w:rPr>
      </w:pPr>
    </w:p>
    <w:p w14:paraId="4ED8F1E7"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Si derivado de la evaluación económica, se obtuviera un empate de dos o más proposiciones en una misma o más partidas, de conformidad con lo establecido en el </w:t>
      </w:r>
      <w:r w:rsidRPr="007D2F15">
        <w:rPr>
          <w:rFonts w:ascii="Montserrat" w:hAnsi="Montserrat" w:cs="Arial"/>
          <w:color w:val="00B050"/>
          <w:sz w:val="16"/>
          <w:szCs w:val="20"/>
        </w:rPr>
        <w:t>artículo 36 Bis de la LAASSP</w:t>
      </w:r>
      <w:r w:rsidRPr="007D2F15">
        <w:rPr>
          <w:rFonts w:ascii="Montserrat" w:hAnsi="Montserrat" w:cs="Arial"/>
          <w:sz w:val="16"/>
          <w:szCs w:val="20"/>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00FF2886" w:rsidRPr="007D2F15">
        <w:rPr>
          <w:rFonts w:ascii="Montserrat" w:hAnsi="Montserrat" w:cs="Arial"/>
          <w:b/>
          <w:sz w:val="16"/>
          <w:szCs w:val="20"/>
        </w:rPr>
        <w:t>“EL CETI”</w:t>
      </w:r>
      <w:r w:rsidRPr="007D2F15">
        <w:rPr>
          <w:rFonts w:ascii="Montserrat" w:hAnsi="Montserrat" w:cs="Arial"/>
          <w:sz w:val="16"/>
          <w:szCs w:val="20"/>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73C50B0C" w14:textId="77777777" w:rsidR="00A32987" w:rsidRPr="007D2F15" w:rsidRDefault="00A32987" w:rsidP="00BC1E89">
      <w:pPr>
        <w:ind w:left="567"/>
        <w:jc w:val="both"/>
        <w:rPr>
          <w:rFonts w:ascii="Montserrat" w:hAnsi="Montserrat" w:cs="Arial"/>
          <w:sz w:val="16"/>
          <w:szCs w:val="20"/>
        </w:rPr>
      </w:pPr>
    </w:p>
    <w:p w14:paraId="6945CD48"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La convocante adjudicará el contrato por </w:t>
      </w:r>
      <w:r w:rsidRPr="007D2F15">
        <w:rPr>
          <w:rFonts w:ascii="Montserrat" w:hAnsi="Montserrat" w:cs="Arial"/>
          <w:b/>
          <w:sz w:val="16"/>
          <w:szCs w:val="20"/>
        </w:rPr>
        <w:t>partida</w:t>
      </w:r>
      <w:r w:rsidRPr="007D2F15">
        <w:rPr>
          <w:rFonts w:ascii="Montserrat" w:hAnsi="Montserrat" w:cs="Arial"/>
          <w:sz w:val="16"/>
          <w:szCs w:val="20"/>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5E14229" w14:textId="77777777" w:rsidR="00A32987" w:rsidRPr="007D2F15" w:rsidRDefault="00A32987" w:rsidP="00BC1E89">
      <w:pPr>
        <w:ind w:left="567"/>
        <w:jc w:val="both"/>
        <w:rPr>
          <w:rFonts w:ascii="Montserrat" w:hAnsi="Montserrat" w:cs="Arial"/>
          <w:sz w:val="16"/>
          <w:szCs w:val="20"/>
        </w:rPr>
      </w:pPr>
    </w:p>
    <w:p w14:paraId="1DB3F42A"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1BAABDDC" w14:textId="77777777" w:rsidR="00A32987" w:rsidRPr="007D2F15" w:rsidRDefault="00A32987" w:rsidP="00BC1E89">
      <w:pPr>
        <w:ind w:left="567"/>
        <w:jc w:val="both"/>
        <w:rPr>
          <w:rFonts w:ascii="Montserrat" w:hAnsi="Montserrat" w:cs="Arial"/>
          <w:sz w:val="16"/>
          <w:szCs w:val="20"/>
        </w:rPr>
      </w:pPr>
    </w:p>
    <w:p w14:paraId="00426928" w14:textId="77777777" w:rsidR="00A32987" w:rsidRPr="007D2F15" w:rsidRDefault="00A32987" w:rsidP="00170F57">
      <w:pPr>
        <w:numPr>
          <w:ilvl w:val="0"/>
          <w:numId w:val="18"/>
        </w:numPr>
        <w:ind w:left="567"/>
        <w:jc w:val="both"/>
        <w:rPr>
          <w:rFonts w:ascii="Montserrat" w:hAnsi="Montserrat" w:cs="Arial"/>
          <w:sz w:val="16"/>
          <w:szCs w:val="20"/>
        </w:rPr>
      </w:pPr>
      <w:r w:rsidRPr="007D2F15">
        <w:rPr>
          <w:rFonts w:ascii="Montserrat" w:hAnsi="Montserrat" w:cs="Arial"/>
          <w:b/>
          <w:bCs/>
          <w:sz w:val="16"/>
          <w:szCs w:val="20"/>
        </w:rPr>
        <w:t>Metodología de Evaluación</w:t>
      </w:r>
    </w:p>
    <w:p w14:paraId="0EC8DAE8" w14:textId="77777777" w:rsidR="00A32987" w:rsidRPr="007D2F15" w:rsidRDefault="00A32987" w:rsidP="00BC1E89">
      <w:pPr>
        <w:jc w:val="both"/>
        <w:rPr>
          <w:rFonts w:ascii="Montserrat" w:hAnsi="Montserrat" w:cs="Arial"/>
          <w:b/>
          <w:bCs/>
          <w:sz w:val="16"/>
          <w:szCs w:val="20"/>
        </w:rPr>
      </w:pPr>
    </w:p>
    <w:p w14:paraId="4A82B2AD" w14:textId="6053D864" w:rsidR="00A32987" w:rsidRDefault="00A32987" w:rsidP="00BC1E89">
      <w:pPr>
        <w:ind w:left="567"/>
        <w:jc w:val="both"/>
        <w:rPr>
          <w:rFonts w:ascii="Montserrat" w:hAnsi="Montserrat" w:cs="Arial"/>
          <w:b/>
          <w:sz w:val="16"/>
          <w:szCs w:val="20"/>
        </w:rPr>
      </w:pPr>
      <w:r w:rsidRPr="007D2F15">
        <w:rPr>
          <w:rFonts w:ascii="Montserrat" w:hAnsi="Montserrat" w:cs="Arial"/>
          <w:sz w:val="16"/>
          <w:szCs w:val="20"/>
        </w:rPr>
        <w:t xml:space="preserve">De conformidad con el “Acuerdo por el que se emiten diversos lineamientos en Materia de Adquisiciones, Arrendamientos y </w:t>
      </w:r>
      <w:r w:rsidR="00761AF0" w:rsidRPr="007D2F15">
        <w:rPr>
          <w:rFonts w:ascii="Montserrat" w:hAnsi="Montserrat" w:cs="Arial"/>
          <w:sz w:val="16"/>
          <w:szCs w:val="20"/>
        </w:rPr>
        <w:t>Servicios y</w:t>
      </w:r>
      <w:r w:rsidRPr="007D2F15">
        <w:rPr>
          <w:rFonts w:ascii="Montserrat" w:hAnsi="Montserrat" w:cs="Arial"/>
          <w:sz w:val="16"/>
          <w:szCs w:val="20"/>
        </w:rPr>
        <w:t xml:space="preserve"> de Obras Públicas y Servicios Relacionados con las Mismas” publicado en el Diario Oficial de la Federación el 9 de septiembre de 2010, la presente licitación se adjudicará bajo los criterios de puntos y porcentajes, conforme a la </w:t>
      </w:r>
      <w:r w:rsidRPr="007D2F15">
        <w:rPr>
          <w:rFonts w:ascii="Montserrat" w:hAnsi="Montserrat" w:cs="Arial"/>
          <w:b/>
          <w:sz w:val="16"/>
          <w:szCs w:val="20"/>
        </w:rPr>
        <w:t xml:space="preserve">Sección Cuarta </w:t>
      </w:r>
      <w:r w:rsidRPr="007D2F15">
        <w:rPr>
          <w:rFonts w:ascii="Montserrat" w:hAnsi="Montserrat" w:cs="Arial"/>
          <w:sz w:val="16"/>
          <w:szCs w:val="20"/>
        </w:rPr>
        <w:t xml:space="preserve">denominada </w:t>
      </w:r>
      <w:r w:rsidRPr="007D2F15">
        <w:rPr>
          <w:rFonts w:ascii="Montserrat" w:hAnsi="Montserrat" w:cs="Arial"/>
          <w:b/>
          <w:sz w:val="16"/>
          <w:szCs w:val="20"/>
        </w:rPr>
        <w:t>“CONTRATACIÓN DE SERVICIOS Y DE SERVICIOS RELACIONADOS CON OBRAS”</w:t>
      </w:r>
      <w:r w:rsidR="00072019" w:rsidRPr="007D2F15">
        <w:rPr>
          <w:rFonts w:ascii="Montserrat" w:hAnsi="Montserrat" w:cs="Arial"/>
          <w:b/>
          <w:sz w:val="16"/>
          <w:szCs w:val="20"/>
        </w:rPr>
        <w:t>.</w:t>
      </w:r>
    </w:p>
    <w:p w14:paraId="752F0963" w14:textId="77777777" w:rsidR="0012249E" w:rsidRDefault="0012249E" w:rsidP="00BC1E89">
      <w:pPr>
        <w:ind w:left="567"/>
        <w:jc w:val="both"/>
        <w:rPr>
          <w:rFonts w:ascii="Montserrat" w:hAnsi="Montserrat" w:cs="Arial"/>
          <w:b/>
          <w:sz w:val="16"/>
          <w:szCs w:val="20"/>
        </w:rPr>
      </w:pPr>
    </w:p>
    <w:p w14:paraId="2B923C5B" w14:textId="77777777" w:rsidR="0012249E" w:rsidRDefault="0012249E" w:rsidP="00BC1E89">
      <w:pPr>
        <w:ind w:left="567"/>
        <w:jc w:val="both"/>
        <w:rPr>
          <w:rFonts w:ascii="Montserrat" w:hAnsi="Montserrat" w:cs="Arial"/>
          <w:b/>
          <w:sz w:val="16"/>
          <w:szCs w:val="20"/>
        </w:rPr>
      </w:pPr>
    </w:p>
    <w:p w14:paraId="24223678" w14:textId="77777777" w:rsidR="0012249E" w:rsidRPr="007D2F15" w:rsidRDefault="0012249E" w:rsidP="00BC1E89">
      <w:pPr>
        <w:ind w:left="567"/>
        <w:jc w:val="both"/>
        <w:rPr>
          <w:rFonts w:ascii="Montserrat" w:hAnsi="Montserrat" w:cs="Arial"/>
          <w:b/>
          <w:sz w:val="16"/>
          <w:szCs w:val="20"/>
        </w:rPr>
      </w:pPr>
    </w:p>
    <w:p w14:paraId="155B0823" w14:textId="77777777" w:rsidR="00072019" w:rsidRPr="007D2F15" w:rsidRDefault="00072019" w:rsidP="00BC1E89">
      <w:pPr>
        <w:ind w:left="567"/>
        <w:jc w:val="both"/>
        <w:rPr>
          <w:rFonts w:ascii="Montserrat" w:hAnsi="Montserrat" w:cs="Arial"/>
          <w:b/>
          <w:sz w:val="16"/>
          <w:szCs w:val="20"/>
        </w:rPr>
      </w:pPr>
    </w:p>
    <w:p w14:paraId="04607868" w14:textId="77777777" w:rsidR="00A32987" w:rsidRPr="007D2F15" w:rsidRDefault="00A32987" w:rsidP="00170F57">
      <w:pPr>
        <w:numPr>
          <w:ilvl w:val="1"/>
          <w:numId w:val="18"/>
        </w:numPr>
        <w:ind w:left="851" w:hanging="425"/>
        <w:jc w:val="both"/>
        <w:rPr>
          <w:rFonts w:ascii="Montserrat" w:hAnsi="Montserrat" w:cs="Arial"/>
          <w:b/>
          <w:bCs/>
          <w:sz w:val="16"/>
          <w:szCs w:val="20"/>
        </w:rPr>
      </w:pPr>
      <w:r w:rsidRPr="007D2F15">
        <w:rPr>
          <w:rFonts w:ascii="Montserrat" w:hAnsi="Montserrat" w:cs="Arial"/>
          <w:b/>
          <w:bCs/>
          <w:sz w:val="16"/>
          <w:szCs w:val="20"/>
        </w:rPr>
        <w:t xml:space="preserve">Criterios de evaluación técnica </w:t>
      </w:r>
    </w:p>
    <w:p w14:paraId="03F7ED06" w14:textId="77777777" w:rsidR="00A32987" w:rsidRPr="007D2F15" w:rsidRDefault="00A32987" w:rsidP="00BC1E89">
      <w:pPr>
        <w:jc w:val="both"/>
        <w:rPr>
          <w:rFonts w:ascii="Montserrat" w:hAnsi="Montserrat" w:cs="Arial"/>
          <w:b/>
          <w:bCs/>
          <w:sz w:val="16"/>
          <w:szCs w:val="20"/>
        </w:rPr>
      </w:pPr>
    </w:p>
    <w:p w14:paraId="594CBE58" w14:textId="77777777" w:rsidR="00A32987" w:rsidRPr="007D2F15" w:rsidRDefault="00A32987" w:rsidP="00BC1E89">
      <w:pPr>
        <w:ind w:left="567"/>
        <w:jc w:val="both"/>
        <w:rPr>
          <w:rFonts w:ascii="Montserrat" w:hAnsi="Montserrat" w:cs="Arial"/>
          <w:bCs/>
          <w:sz w:val="16"/>
          <w:szCs w:val="20"/>
        </w:rPr>
      </w:pPr>
      <w:r w:rsidRPr="007D2F15">
        <w:rPr>
          <w:rFonts w:ascii="Montserrat" w:hAnsi="Montserrat" w:cs="Arial"/>
          <w:bCs/>
          <w:sz w:val="16"/>
          <w:szCs w:val="20"/>
        </w:rPr>
        <w:lastRenderedPageBreak/>
        <w:t>La evaluación de las proposiciones presentadas se realizará tomando en cuenta la metodología de evaluación por</w:t>
      </w:r>
      <w:r w:rsidRPr="007D2F15">
        <w:rPr>
          <w:rFonts w:ascii="Montserrat" w:hAnsi="Montserrat" w:cs="Arial"/>
          <w:b/>
          <w:bCs/>
          <w:sz w:val="16"/>
          <w:szCs w:val="20"/>
        </w:rPr>
        <w:t xml:space="preserve"> </w:t>
      </w:r>
      <w:r w:rsidR="00761AF0" w:rsidRPr="007D2F15">
        <w:rPr>
          <w:rFonts w:ascii="Montserrat" w:hAnsi="Montserrat" w:cs="Arial"/>
          <w:b/>
          <w:bCs/>
          <w:sz w:val="16"/>
          <w:szCs w:val="20"/>
          <w:u w:val="single"/>
        </w:rPr>
        <w:t>PUNTOS Y PORCENTAJES</w:t>
      </w:r>
      <w:r w:rsidRPr="007D2F15">
        <w:rPr>
          <w:rFonts w:ascii="Montserrat" w:hAnsi="Montserrat" w:cs="Arial"/>
          <w:bCs/>
          <w:sz w:val="16"/>
          <w:szCs w:val="20"/>
        </w:rPr>
        <w:t>, considerando para ello los siguientes rubros, subrubros, así como los aspectos señalados a continuación:</w:t>
      </w:r>
    </w:p>
    <w:p w14:paraId="43BA1375" w14:textId="77777777" w:rsidR="0046172E" w:rsidRDefault="0046172E" w:rsidP="00BC1E89">
      <w:pPr>
        <w:ind w:left="567"/>
        <w:jc w:val="both"/>
        <w:rPr>
          <w:rFonts w:ascii="Montserrat" w:hAnsi="Montserrat" w:cs="Arial"/>
          <w:bCs/>
          <w:sz w:val="16"/>
          <w:szCs w:val="20"/>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
        <w:gridCol w:w="3015"/>
        <w:gridCol w:w="5285"/>
        <w:gridCol w:w="822"/>
        <w:gridCol w:w="330"/>
        <w:gridCol w:w="21"/>
      </w:tblGrid>
      <w:tr w:rsidR="00D0129B" w:rsidRPr="00D0129B" w14:paraId="1291B8E0" w14:textId="77777777" w:rsidTr="00D0129B">
        <w:trPr>
          <w:trHeight w:val="170"/>
          <w:tblHeader/>
        </w:trPr>
        <w:tc>
          <w:tcPr>
            <w:tcW w:w="38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B40065" w14:textId="77777777" w:rsidR="00D0129B" w:rsidRPr="00D0129B" w:rsidRDefault="00D0129B" w:rsidP="0044301C">
            <w:pPr>
              <w:jc w:val="center"/>
              <w:rPr>
                <w:rFonts w:ascii="Montserrat" w:hAnsi="Montserrat" w:cstheme="minorHAnsi"/>
                <w:sz w:val="16"/>
                <w:szCs w:val="16"/>
                <w:lang w:eastAsia="es-MX"/>
              </w:rPr>
            </w:pPr>
            <w:r w:rsidRPr="00D0129B">
              <w:rPr>
                <w:rFonts w:ascii="Montserrat" w:hAnsi="Montserrat" w:cstheme="minorHAnsi"/>
                <w:sz w:val="16"/>
                <w:szCs w:val="16"/>
                <w:lang w:eastAsia="es-MX"/>
              </w:rPr>
              <w:t>EVALUACIÓN TÉCNICA</w:t>
            </w:r>
          </w:p>
        </w:tc>
        <w:tc>
          <w:tcPr>
            <w:tcW w:w="6421"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D800020" w14:textId="77777777" w:rsidR="00D0129B" w:rsidRPr="00D0129B" w:rsidRDefault="00D0129B" w:rsidP="0044301C">
            <w:pPr>
              <w:jc w:val="center"/>
              <w:rPr>
                <w:rFonts w:ascii="Montserrat" w:hAnsi="Montserrat" w:cstheme="minorHAnsi"/>
                <w:sz w:val="16"/>
                <w:szCs w:val="16"/>
                <w:lang w:eastAsia="es-MX"/>
              </w:rPr>
            </w:pPr>
            <w:r w:rsidRPr="00D0129B">
              <w:rPr>
                <w:rFonts w:ascii="Montserrat" w:hAnsi="Montserrat" w:cstheme="minorHAnsi"/>
                <w:sz w:val="16"/>
                <w:szCs w:val="16"/>
                <w:lang w:eastAsia="es-MX"/>
              </w:rPr>
              <w:t>MÁXIMO PUNTAJE 60 PUNTOS.</w:t>
            </w:r>
          </w:p>
        </w:tc>
      </w:tr>
      <w:tr w:rsidR="00D0129B" w:rsidRPr="00D0129B" w14:paraId="47949371"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6E1667" w14:textId="77777777" w:rsidR="00D0129B" w:rsidRPr="00D0129B" w:rsidRDefault="00D0129B" w:rsidP="0044301C">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A - Capacidad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5E73FD" w14:textId="77777777" w:rsidR="00D0129B" w:rsidRPr="00D0129B" w:rsidRDefault="00D0129B" w:rsidP="0044301C">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24</w:t>
            </w:r>
          </w:p>
        </w:tc>
      </w:tr>
      <w:tr w:rsidR="00D0129B" w:rsidRPr="00D0129B" w14:paraId="0D4E6C41"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E92A6C" w14:textId="77777777" w:rsidR="00D0129B" w:rsidRPr="00D0129B" w:rsidRDefault="00D0129B" w:rsidP="0044301C">
            <w:pPr>
              <w:jc w:val="center"/>
              <w:rPr>
                <w:rFonts w:ascii="Montserrat" w:hAnsi="Montserrat" w:cstheme="minorHAnsi"/>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D38F0" w14:textId="77777777" w:rsidR="00D0129B" w:rsidRPr="00D0129B" w:rsidRDefault="00D0129B" w:rsidP="0044301C">
            <w:pPr>
              <w:rPr>
                <w:rFonts w:ascii="Montserrat" w:hAnsi="Montserrat" w:cstheme="minorHAnsi"/>
                <w:sz w:val="16"/>
                <w:szCs w:val="16"/>
                <w:lang w:eastAsia="es-MX"/>
              </w:rPr>
            </w:pPr>
            <w:r w:rsidRPr="00D0129B">
              <w:rPr>
                <w:rFonts w:ascii="Montserrat" w:hAnsi="Montserrat" w:cstheme="minorHAnsi"/>
                <w:sz w:val="16"/>
                <w:szCs w:val="16"/>
                <w:lang w:eastAsia="es-MX"/>
              </w:rPr>
              <w:t>A1 Capacidad de los Recursos Humanos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4E48E0"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D0129B" w:rsidRPr="00D0129B" w14:paraId="00F6165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49BB9E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A1.1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537A6E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personal que realizara los servicios cuenta con la preparación, experiencia, capacidad y habilidades necesarias de cuando menos un año para atender todo lo relacionado con los servicios objeto de la presente licitación?</w:t>
            </w:r>
          </w:p>
          <w:p w14:paraId="330B2A3D" w14:textId="77777777" w:rsidR="00D0129B" w:rsidRPr="00D0129B" w:rsidRDefault="00D0129B" w:rsidP="0044301C">
            <w:pPr>
              <w:jc w:val="both"/>
              <w:rPr>
                <w:rFonts w:ascii="Montserrat" w:hAnsi="Montserrat" w:cstheme="minorHAnsi"/>
                <w:sz w:val="16"/>
                <w:szCs w:val="16"/>
                <w:lang w:eastAsia="es-MX"/>
              </w:rPr>
            </w:pPr>
          </w:p>
          <w:p w14:paraId="4E6027B9"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Se acreditará con el curriculum de la persona que asigne como enlace y el cual quedaría como responsable de la prestación de los servicios, en el que detalle la experiencia y actividades realizadas en el ámbito del servicio para la partida en que participa, mencionando los distintos cursos o capacitaciones con los que en la materia cuente; así como adjuntando documentos que acrediten cursos o capacitaciones relacionadas con el servicio.</w:t>
            </w:r>
          </w:p>
          <w:p w14:paraId="59E0BB9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 </w:t>
            </w:r>
          </w:p>
          <w:p w14:paraId="1D88C84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1 año de experiencia= 2 puntos.</w:t>
            </w:r>
          </w:p>
          <w:p w14:paraId="2378F9E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De 2 a 4 años de experiencia= 5 puntos.</w:t>
            </w:r>
          </w:p>
          <w:p w14:paraId="7317FB24"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De 4 años de experiencia en adelante = 9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A0A8751"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9</w:t>
            </w:r>
          </w:p>
        </w:tc>
      </w:tr>
      <w:tr w:rsidR="00D0129B" w:rsidRPr="00D0129B" w14:paraId="54298FDF"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C45222" w14:textId="77777777" w:rsidR="00D0129B" w:rsidRPr="00D0129B" w:rsidRDefault="00D0129B" w:rsidP="0044301C">
            <w:pPr>
              <w:rPr>
                <w:rFonts w:ascii="Montserrat" w:hAnsi="Montserrat" w:cs="Arial"/>
                <w:b/>
                <w:bCs/>
                <w:sz w:val="16"/>
                <w:szCs w:val="16"/>
                <w:lang w:eastAsia="es-MX"/>
              </w:rPr>
            </w:pPr>
            <w:r w:rsidRPr="00D0129B">
              <w:rPr>
                <w:rFonts w:ascii="Cambria" w:hAnsi="Cambria" w:cs="Cambria"/>
                <w:b/>
                <w:bCs/>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8FE195" w14:textId="77777777" w:rsidR="00D0129B" w:rsidRPr="00D0129B" w:rsidRDefault="00D0129B" w:rsidP="0044301C">
            <w:pPr>
              <w:jc w:val="center"/>
              <w:rPr>
                <w:rFonts w:ascii="Montserrat" w:hAnsi="Montserrat" w:cstheme="minorHAnsi"/>
                <w:b/>
                <w:bCs/>
                <w:sz w:val="16"/>
                <w:szCs w:val="16"/>
                <w:lang w:eastAsia="es-MX"/>
              </w:rPr>
            </w:pPr>
            <w:r w:rsidRPr="00D0129B">
              <w:rPr>
                <w:rFonts w:ascii="Montserrat" w:hAnsi="Montserrat" w:cstheme="minorHAnsi"/>
                <w:b/>
                <w:bCs/>
                <w:sz w:val="16"/>
                <w:szCs w:val="16"/>
                <w:lang w:eastAsia="es-MX"/>
              </w:rPr>
              <w:t>A2 Capacidad de los Recursos Económicos y de Equipamiento</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CDE07A"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D0129B" w:rsidRPr="00D0129B" w14:paraId="7FA01BD3"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981390C"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A2.1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4D7675C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los recursos financieros equivalentes a cuando menos el 20% veinte por ciento de su oferta económica para la partida en que participe, para acreditar su solvencia para hacer frente a los compromisos que deriven de la prestación del servicio?</w:t>
            </w:r>
          </w:p>
          <w:p w14:paraId="5491F74A" w14:textId="77777777" w:rsidR="00D0129B" w:rsidRPr="00D0129B" w:rsidRDefault="00D0129B" w:rsidP="0044301C">
            <w:pPr>
              <w:jc w:val="both"/>
              <w:rPr>
                <w:rFonts w:ascii="Montserrat" w:hAnsi="Montserrat" w:cstheme="minorHAnsi"/>
                <w:sz w:val="16"/>
                <w:szCs w:val="16"/>
                <w:lang w:eastAsia="es-MX"/>
              </w:rPr>
            </w:pPr>
          </w:p>
          <w:p w14:paraId="7EC8A619"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cuando menos el 25%: 1 punto</w:t>
            </w:r>
          </w:p>
          <w:p w14:paraId="7299139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recursos financieros superiores al 25% su oferta econ</w:t>
            </w:r>
            <w:r w:rsidRPr="00D0129B">
              <w:rPr>
                <w:rFonts w:ascii="Montserrat" w:hAnsi="Montserrat" w:cs="Montserrat"/>
                <w:sz w:val="16"/>
                <w:szCs w:val="16"/>
                <w:lang w:eastAsia="es-MX"/>
              </w:rPr>
              <w:t>ó</w:t>
            </w:r>
            <w:r w:rsidRPr="00D0129B">
              <w:rPr>
                <w:rFonts w:ascii="Montserrat" w:hAnsi="Montserrat" w:cstheme="minorHAnsi"/>
                <w:sz w:val="16"/>
                <w:szCs w:val="16"/>
                <w:lang w:eastAsia="es-MX"/>
              </w:rPr>
              <w:t>mica : 2 puntos</w:t>
            </w:r>
          </w:p>
          <w:p w14:paraId="7590F066" w14:textId="77777777" w:rsidR="00D0129B" w:rsidRPr="00D0129B" w:rsidRDefault="00D0129B" w:rsidP="0044301C">
            <w:pPr>
              <w:jc w:val="both"/>
              <w:rPr>
                <w:rFonts w:ascii="Montserrat" w:hAnsi="Montserrat" w:cstheme="minorHAnsi"/>
                <w:sz w:val="16"/>
                <w:szCs w:val="16"/>
                <w:lang w:eastAsia="es-MX"/>
              </w:rPr>
            </w:pPr>
          </w:p>
          <w:p w14:paraId="54637EF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acreditará mediante escrito en formato libre en el que manifieste que cuenta con la capacidad económica para financiar el servicio durante 25% del monto total de su propuesta,  así como con la última declaración fiscal anual y la última declaración fiscal provisional del impuesto sobre la renta presentadas por el licitante ante la Secretaría de Hacienda y Crédito Público. </w:t>
            </w:r>
          </w:p>
          <w:p w14:paraId="080A20E6" w14:textId="77777777" w:rsidR="00D0129B" w:rsidRPr="00D0129B" w:rsidRDefault="00D0129B" w:rsidP="0044301C">
            <w:pPr>
              <w:jc w:val="both"/>
              <w:rPr>
                <w:rFonts w:ascii="Montserrat" w:hAnsi="Montserrat" w:cstheme="minorHAnsi"/>
                <w:sz w:val="16"/>
                <w:szCs w:val="16"/>
                <w:lang w:eastAsia="es-MX"/>
              </w:rPr>
            </w:pPr>
          </w:p>
          <w:p w14:paraId="079CCB4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b/>
                <w:sz w:val="16"/>
                <w:szCs w:val="16"/>
                <w:lang w:eastAsia="es-MX"/>
              </w:rPr>
              <w:t>En caso de que el licitante no acredite contar con el porcentaje mínimo antes señalado, su propuesta técnica se considerará no solvente y por lo tanto desechada.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252E6331"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8</w:t>
            </w:r>
          </w:p>
        </w:tc>
      </w:tr>
      <w:tr w:rsidR="00D0129B" w:rsidRPr="00D0129B" w14:paraId="335E7BC0"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3C58635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A2.2</w:t>
            </w:r>
          </w:p>
        </w:tc>
        <w:tc>
          <w:tcPr>
            <w:tcW w:w="9119" w:type="dxa"/>
            <w:gridSpan w:val="3"/>
            <w:tcBorders>
              <w:top w:val="single" w:sz="4" w:space="0" w:color="auto"/>
              <w:left w:val="single" w:sz="4" w:space="0" w:color="auto"/>
              <w:bottom w:val="single" w:sz="4" w:space="0" w:color="auto"/>
              <w:right w:val="single" w:sz="4" w:space="0" w:color="auto"/>
            </w:tcBorders>
          </w:tcPr>
          <w:p w14:paraId="25E8CE6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instalaciones, instrumentos y equipo necesario para con la prestación del servicio y acredita antigüedad en dichas instalaciones en la prestación de servicios relacionados con el objeto de la presente licitación?</w:t>
            </w:r>
          </w:p>
          <w:p w14:paraId="6F437400" w14:textId="77777777" w:rsidR="00D0129B" w:rsidRPr="00D0129B" w:rsidRDefault="00D0129B" w:rsidP="0044301C">
            <w:pPr>
              <w:jc w:val="both"/>
              <w:rPr>
                <w:rFonts w:ascii="Montserrat" w:hAnsi="Montserrat" w:cstheme="minorHAnsi"/>
                <w:sz w:val="16"/>
                <w:szCs w:val="16"/>
                <w:lang w:eastAsia="es-MX"/>
              </w:rPr>
            </w:pPr>
          </w:p>
          <w:p w14:paraId="09C6066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Se acreditará con fotografías del interior y exterior del inmueble (de todas las fachadas del mismo) y la maquinaria y equipo del licitante, así como comprobantes de servicios básicos del domicilio con una antigüedad no mayor a 2 meses, adjuntando  la licencia municipal (legible) con mayor antigüedad con la que cuente, respecto al domicilio de dichas instalaciones. La falta de cualquiera de los documentos, escrito o declaraciones, no se le otorgarán puntos.</w:t>
            </w:r>
          </w:p>
          <w:p w14:paraId="0CEFA41D" w14:textId="77777777" w:rsidR="00D0129B" w:rsidRPr="00D0129B" w:rsidRDefault="00D0129B" w:rsidP="0044301C">
            <w:pPr>
              <w:jc w:val="both"/>
              <w:rPr>
                <w:rFonts w:ascii="Montserrat" w:hAnsi="Montserrat" w:cstheme="minorHAnsi"/>
                <w:sz w:val="16"/>
                <w:szCs w:val="16"/>
                <w:lang w:eastAsia="es-MX"/>
              </w:rPr>
            </w:pPr>
          </w:p>
          <w:p w14:paraId="11CB5545" w14:textId="5A1075F5" w:rsidR="00D0129B" w:rsidRDefault="00D0129B" w:rsidP="00D0129B">
            <w:pPr>
              <w:numPr>
                <w:ilvl w:val="0"/>
                <w:numId w:val="96"/>
              </w:num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Acredita oficinas en la Zona Metropolitana de Guadalajara, Jalisco </w:t>
            </w:r>
            <w:r>
              <w:rPr>
                <w:rFonts w:ascii="Montserrat" w:hAnsi="Montserrat" w:cstheme="minorHAnsi"/>
                <w:sz w:val="16"/>
                <w:szCs w:val="16"/>
                <w:lang w:eastAsia="es-MX"/>
              </w:rPr>
              <w:t>= 4</w:t>
            </w:r>
            <w:r w:rsidRPr="00D0129B">
              <w:rPr>
                <w:rFonts w:ascii="Montserrat" w:hAnsi="Montserrat" w:cstheme="minorHAnsi"/>
                <w:sz w:val="16"/>
                <w:szCs w:val="16"/>
                <w:lang w:eastAsia="es-MX"/>
              </w:rPr>
              <w:t xml:space="preserve"> puntos </w:t>
            </w:r>
          </w:p>
          <w:p w14:paraId="36821DEB" w14:textId="77777777" w:rsidR="00D0129B" w:rsidRDefault="00D0129B" w:rsidP="00D0129B">
            <w:pPr>
              <w:numPr>
                <w:ilvl w:val="0"/>
                <w:numId w:val="96"/>
              </w:numPr>
              <w:jc w:val="both"/>
              <w:rPr>
                <w:rFonts w:ascii="Montserrat" w:hAnsi="Montserrat" w:cstheme="minorHAnsi"/>
                <w:sz w:val="16"/>
                <w:szCs w:val="16"/>
                <w:lang w:eastAsia="es-MX"/>
              </w:rPr>
            </w:pPr>
            <w:r w:rsidRPr="00D0129B">
              <w:rPr>
                <w:rFonts w:ascii="Montserrat" w:hAnsi="Montserrat" w:cstheme="minorHAnsi"/>
                <w:sz w:val="16"/>
                <w:szCs w:val="16"/>
                <w:lang w:eastAsia="es-MX"/>
              </w:rPr>
              <w:t>Acredit</w:t>
            </w:r>
            <w:r>
              <w:rPr>
                <w:rFonts w:ascii="Montserrat" w:hAnsi="Montserrat" w:cstheme="minorHAnsi"/>
                <w:sz w:val="16"/>
                <w:szCs w:val="16"/>
                <w:lang w:eastAsia="es-MX"/>
              </w:rPr>
              <w:t>a</w:t>
            </w:r>
            <w:r w:rsidRPr="00D0129B">
              <w:rPr>
                <w:rFonts w:ascii="Montserrat" w:hAnsi="Montserrat" w:cstheme="minorHAnsi"/>
                <w:sz w:val="16"/>
                <w:szCs w:val="16"/>
                <w:lang w:eastAsia="es-MX"/>
              </w:rPr>
              <w:t xml:space="preserve"> contar con oficinas foráneas = 1 punto</w:t>
            </w:r>
          </w:p>
          <w:p w14:paraId="67D249CE" w14:textId="73664C18" w:rsidR="00D0129B" w:rsidRPr="00D0129B" w:rsidRDefault="00D0129B" w:rsidP="00D0129B">
            <w:pPr>
              <w:ind w:left="1080"/>
              <w:jc w:val="both"/>
              <w:rPr>
                <w:rFonts w:ascii="Montserrat" w:hAnsi="Montserrat" w:cstheme="minorHAnsi"/>
                <w:sz w:val="16"/>
                <w:szCs w:val="16"/>
                <w:lang w:eastAsia="es-MX"/>
              </w:rPr>
            </w:pP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0966447F"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4</w:t>
            </w:r>
          </w:p>
        </w:tc>
      </w:tr>
      <w:tr w:rsidR="00D0129B" w:rsidRPr="00D0129B" w14:paraId="3B3DE2A7"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BE56C2" w14:textId="77777777" w:rsidR="00D0129B" w:rsidRPr="00D0129B" w:rsidRDefault="00D0129B" w:rsidP="0044301C">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131A6F"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A3 Discapacidad</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E9D285"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3907943C"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02D0333"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A3.1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69E08FE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personal con discapacidad o a la empresa que cuente con trabajadores con discapacidad en una proporción del cinco por ciento cuando menos de la totalidad de su planta de empleados, cuya antigüedad no sea inferior a seis meses?</w:t>
            </w:r>
          </w:p>
          <w:p w14:paraId="66FD324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Para efecto de lo anterior, el licitante deberá presentar un escrito firmado por su propio derecho o a través de su representante o apoderado legal, en el que manifieste “</w:t>
            </w:r>
            <w:r w:rsidRPr="00D0129B">
              <w:rPr>
                <w:rFonts w:ascii="Montserrat" w:hAnsi="Montserrat" w:cstheme="minorHAnsi"/>
                <w:b/>
                <w:sz w:val="16"/>
                <w:szCs w:val="16"/>
                <w:lang w:eastAsia="es-MX"/>
              </w:rPr>
              <w:t>Bajo protesta de decir verdad”</w:t>
            </w:r>
            <w:r w:rsidRPr="00D0129B">
              <w:rPr>
                <w:rFonts w:ascii="Montserrat" w:hAnsi="Montserrat" w:cstheme="minorHAnsi"/>
                <w:sz w:val="16"/>
                <w:szCs w:val="16"/>
                <w:lang w:eastAsia="es-MX"/>
              </w:rPr>
              <w:t xml:space="preserve">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1A7E07AA" w14:textId="77777777" w:rsidR="00D0129B" w:rsidRPr="00D0129B" w:rsidRDefault="00D0129B" w:rsidP="0044301C">
            <w:pPr>
              <w:jc w:val="both"/>
              <w:rPr>
                <w:rFonts w:ascii="Montserrat" w:hAnsi="Montserrat" w:cstheme="minorHAnsi"/>
                <w:sz w:val="16"/>
                <w:szCs w:val="16"/>
                <w:lang w:eastAsia="es-MX"/>
              </w:rPr>
            </w:pPr>
          </w:p>
          <w:p w14:paraId="6FF8B7A2"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comprobar la antigüedad antes señalada, los licitantes deberán adjuntar adicionalmente:</w:t>
            </w:r>
          </w:p>
          <w:p w14:paraId="33A9A881" w14:textId="77777777" w:rsidR="00D0129B" w:rsidRPr="00D0129B" w:rsidRDefault="00D0129B" w:rsidP="0044301C">
            <w:pPr>
              <w:jc w:val="both"/>
              <w:rPr>
                <w:rFonts w:ascii="Montserrat" w:hAnsi="Montserrat" w:cstheme="minorHAnsi"/>
                <w:sz w:val="16"/>
                <w:szCs w:val="16"/>
                <w:lang w:eastAsia="es-MX"/>
              </w:rPr>
            </w:pPr>
          </w:p>
          <w:p w14:paraId="0EB23103"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lastRenderedPageBreak/>
              <w:t>•</w:t>
            </w:r>
            <w:r w:rsidRPr="00D0129B">
              <w:rPr>
                <w:rFonts w:ascii="Montserrat" w:hAnsi="Montserrat" w:cstheme="minorHAnsi"/>
                <w:sz w:val="16"/>
                <w:szCs w:val="16"/>
                <w:lang w:eastAsia="es-MX"/>
              </w:rPr>
              <w:tab/>
              <w:t>Aviso de alta de las personas con discapacidad al régimen obligatorio del IMSS.</w:t>
            </w:r>
          </w:p>
          <w:p w14:paraId="650EF2E4" w14:textId="77777777" w:rsidR="00D0129B" w:rsidRPr="00D0129B" w:rsidRDefault="00D0129B" w:rsidP="0044301C">
            <w:pPr>
              <w:jc w:val="both"/>
              <w:rPr>
                <w:rFonts w:ascii="Montserrat" w:hAnsi="Montserrat" w:cstheme="minorHAnsi"/>
                <w:sz w:val="16"/>
                <w:szCs w:val="16"/>
                <w:lang w:eastAsia="es-MX"/>
              </w:rPr>
            </w:pPr>
          </w:p>
          <w:p w14:paraId="0988F484"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Constancia que acredite que dichos trabajadores son personas con discapacidad en términos de lo previsto por la fracción IX del artículo 2 de la Ley General de las Personas con Discapacidad.</w:t>
            </w:r>
          </w:p>
          <w:p w14:paraId="66191DB4" w14:textId="77777777" w:rsidR="00D0129B" w:rsidRPr="00D0129B" w:rsidRDefault="00D0129B" w:rsidP="0044301C">
            <w:pPr>
              <w:ind w:left="478" w:hanging="426"/>
              <w:jc w:val="both"/>
              <w:rPr>
                <w:rFonts w:ascii="Montserrat" w:hAnsi="Montserrat" w:cstheme="minorHAnsi"/>
                <w:sz w:val="16"/>
                <w:szCs w:val="16"/>
                <w:lang w:eastAsia="es-MX"/>
              </w:rPr>
            </w:pPr>
          </w:p>
          <w:p w14:paraId="6C95739B" w14:textId="77777777" w:rsidR="00D0129B" w:rsidRPr="00D0129B" w:rsidRDefault="00D0129B" w:rsidP="0044301C">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Propuesta de Cédula de Determinación de Cuotas, Aportaciones y Amortizaciones del Seguro Social del bimestre previo al acto de presentación y apertura de proposiciones del presente ejercicio fiscal.</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C80ECC2"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1</w:t>
            </w:r>
          </w:p>
        </w:tc>
      </w:tr>
      <w:tr w:rsidR="00D0129B" w:rsidRPr="00D0129B" w14:paraId="1E8EB8E2"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CE9FC1" w14:textId="77777777" w:rsidR="00D0129B" w:rsidRPr="00D0129B" w:rsidRDefault="00D0129B" w:rsidP="0044301C">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D3A6C5"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A4 MYPIMES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B1D6EB"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21407C42"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hideMark/>
          </w:tcPr>
          <w:p w14:paraId="645782D4" w14:textId="77777777" w:rsidR="00D0129B" w:rsidRPr="00D0129B" w:rsidRDefault="00D0129B" w:rsidP="0044301C">
            <w:pPr>
              <w:rPr>
                <w:rFonts w:ascii="Montserrat" w:hAnsi="Montserrat" w:cs="Calibri"/>
                <w:sz w:val="16"/>
                <w:szCs w:val="16"/>
                <w:lang w:eastAsia="es-MX"/>
              </w:rPr>
            </w:pPr>
            <w:r w:rsidRPr="00D0129B">
              <w:rPr>
                <w:rFonts w:ascii="Montserrat" w:hAnsi="Montserrat" w:cs="Calibri"/>
                <w:sz w:val="16"/>
                <w:szCs w:val="16"/>
                <w:lang w:eastAsia="es-MX"/>
              </w:rPr>
              <w:t>A4.1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0C42EFD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acredita ser una MIPYME que ha producido bienes que se utilizaran en la prestación del servicio objeto del procedimiento de contratación, con innovación tecnológica, conforme a la constancia correspondiente emitida por el Instituto Mexicano de la Propiedad Industrial, la cual no podrá tener una vigencia mayor a cinco años.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EF89386"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D0129B" w:rsidRPr="00D0129B" w14:paraId="7635950C" w14:textId="77777777" w:rsidTr="00D0129B">
        <w:tblPrEx>
          <w:jc w:val="center"/>
        </w:tblPrEx>
        <w:trPr>
          <w:gridAfter w:val="1"/>
          <w:wAfter w:w="19" w:type="dxa"/>
          <w:trHeight w:val="170"/>
          <w:jc w:val="center"/>
        </w:trPr>
        <w:tc>
          <w:tcPr>
            <w:tcW w:w="753" w:type="dxa"/>
            <w:shd w:val="clear" w:color="auto" w:fill="BFBFBF" w:themeFill="background1" w:themeFillShade="BF"/>
            <w:vAlign w:val="center"/>
          </w:tcPr>
          <w:p w14:paraId="41EBBE21" w14:textId="77777777" w:rsidR="00D0129B" w:rsidRPr="00D0129B" w:rsidRDefault="00D0129B" w:rsidP="0044301C">
            <w:pPr>
              <w:rPr>
                <w:rFonts w:ascii="Montserrat" w:eastAsia="Calibri" w:hAnsi="Montserrat" w:cs="Arial"/>
                <w:sz w:val="16"/>
                <w:szCs w:val="16"/>
                <w:lang w:eastAsia="es-MX"/>
              </w:rPr>
            </w:pPr>
          </w:p>
        </w:tc>
        <w:tc>
          <w:tcPr>
            <w:tcW w:w="9119" w:type="dxa"/>
            <w:gridSpan w:val="3"/>
            <w:shd w:val="clear" w:color="auto" w:fill="BFBFBF" w:themeFill="background1" w:themeFillShade="BF"/>
            <w:vAlign w:val="center"/>
          </w:tcPr>
          <w:p w14:paraId="0BE9BCC7"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A5 EQUIDAD DE GENERO</w:t>
            </w:r>
          </w:p>
        </w:tc>
        <w:tc>
          <w:tcPr>
            <w:tcW w:w="0" w:type="auto"/>
            <w:shd w:val="clear" w:color="auto" w:fill="BFBFBF" w:themeFill="background1" w:themeFillShade="BF"/>
            <w:vAlign w:val="center"/>
          </w:tcPr>
          <w:p w14:paraId="20FBC808" w14:textId="77777777" w:rsidR="00D0129B" w:rsidRPr="00D0129B" w:rsidRDefault="00D0129B" w:rsidP="0044301C">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D0129B" w:rsidRPr="00D0129B" w14:paraId="17C84FF1" w14:textId="77777777" w:rsidTr="00D0129B">
        <w:tblPrEx>
          <w:jc w:val="center"/>
        </w:tblPrEx>
        <w:trPr>
          <w:gridAfter w:val="1"/>
          <w:wAfter w:w="19" w:type="dxa"/>
          <w:trHeight w:val="170"/>
          <w:jc w:val="center"/>
        </w:trPr>
        <w:tc>
          <w:tcPr>
            <w:tcW w:w="753" w:type="dxa"/>
            <w:vAlign w:val="center"/>
          </w:tcPr>
          <w:p w14:paraId="00A3EBC5"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A5.1</w:t>
            </w:r>
          </w:p>
        </w:tc>
        <w:tc>
          <w:tcPr>
            <w:tcW w:w="9119" w:type="dxa"/>
            <w:gridSpan w:val="3"/>
            <w:vAlign w:val="center"/>
          </w:tcPr>
          <w:p w14:paraId="2B98822A"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theme="minorHAnsi"/>
                <w:sz w:val="16"/>
                <w:szCs w:val="16"/>
                <w:lang w:eastAsia="es-MX"/>
              </w:rPr>
              <w:t>Empresas que hayan aplicado políticas y prácticas de igualdad de género, conforme a la certificación correspondiente emitida por las autoridades y organismos facultados para tal efecto.</w:t>
            </w:r>
          </w:p>
        </w:tc>
        <w:tc>
          <w:tcPr>
            <w:tcW w:w="0" w:type="auto"/>
            <w:vAlign w:val="center"/>
          </w:tcPr>
          <w:p w14:paraId="14C6556F"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D0129B" w:rsidRPr="00D0129B" w14:paraId="116091BF"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AAF8CC1"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B – Experie</w:t>
            </w:r>
            <w:r w:rsidRPr="00D0129B">
              <w:rPr>
                <w:rFonts w:ascii="Montserrat" w:hAnsi="Montserrat" w:cs="Arial"/>
                <w:b/>
                <w:bCs/>
                <w:sz w:val="16"/>
                <w:szCs w:val="16"/>
                <w:lang w:eastAsia="es-MX"/>
              </w:rPr>
              <w:softHyphen/>
            </w:r>
            <w:r w:rsidRPr="00D0129B">
              <w:rPr>
                <w:rFonts w:ascii="Montserrat" w:hAnsi="Montserrat" w:cs="Arial"/>
                <w:b/>
                <w:bCs/>
                <w:sz w:val="16"/>
                <w:szCs w:val="16"/>
                <w:lang w:eastAsia="es-MX"/>
              </w:rPr>
              <w:softHyphen/>
              <w:t>ncia y Especialidad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B7B326"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15</w:t>
            </w:r>
          </w:p>
        </w:tc>
      </w:tr>
      <w:tr w:rsidR="00D0129B" w:rsidRPr="00D0129B" w14:paraId="12992F77"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0C4172A"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B1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DB98AB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b/>
                <w:bCs/>
                <w:sz w:val="16"/>
                <w:szCs w:val="16"/>
                <w:lang w:eastAsia="es-MX"/>
              </w:rPr>
              <w:t>Experiencia.-</w:t>
            </w:r>
            <w:r w:rsidRPr="00D0129B">
              <w:rPr>
                <w:rFonts w:ascii="Montserrat" w:hAnsi="Montserrat" w:cstheme="minorHAnsi"/>
                <w:sz w:val="16"/>
                <w:szCs w:val="16"/>
                <w:lang w:eastAsia="es-MX"/>
              </w:rPr>
              <w:t xml:space="preserve"> El licitante deberá acreditar contar con una experiencia </w:t>
            </w:r>
            <w:r w:rsidRPr="00D0129B">
              <w:rPr>
                <w:rFonts w:ascii="Montserrat" w:hAnsi="Montserrat" w:cstheme="minorHAnsi"/>
                <w:b/>
                <w:sz w:val="16"/>
                <w:szCs w:val="16"/>
                <w:u w:val="single"/>
                <w:lang w:eastAsia="es-MX"/>
              </w:rPr>
              <w:t>mínima de 1 un año y máxima de 5 cinco años</w:t>
            </w:r>
            <w:r w:rsidRPr="00D0129B">
              <w:rPr>
                <w:rFonts w:ascii="Montserrat" w:hAnsi="Montserrat" w:cstheme="minorHAnsi"/>
                <w:sz w:val="16"/>
                <w:szCs w:val="16"/>
                <w:lang w:eastAsia="es-MX"/>
              </w:rPr>
              <w:t xml:space="preserve"> en la prestación de servicios de la misma naturaleza de los que son objeto del presente procedimiento de contratación, para lo cual deberán presentar:</w:t>
            </w:r>
          </w:p>
          <w:p w14:paraId="120C3E65" w14:textId="77777777" w:rsidR="00D0129B" w:rsidRPr="00D0129B" w:rsidRDefault="00D0129B" w:rsidP="0044301C">
            <w:pPr>
              <w:jc w:val="both"/>
              <w:rPr>
                <w:rFonts w:ascii="Montserrat" w:hAnsi="Montserrat" w:cstheme="minorHAnsi"/>
                <w:sz w:val="16"/>
                <w:szCs w:val="16"/>
                <w:lang w:eastAsia="es-MX"/>
              </w:rPr>
            </w:pPr>
          </w:p>
          <w:p w14:paraId="7AC251F9" w14:textId="3E4383E0" w:rsidR="00D0129B" w:rsidRPr="00D0129B" w:rsidRDefault="00D0129B" w:rsidP="00D0129B">
            <w:pPr>
              <w:pStyle w:val="Prrafodelista"/>
              <w:numPr>
                <w:ilvl w:val="0"/>
                <w:numId w:val="97"/>
              </w:numPr>
              <w:jc w:val="both"/>
              <w:rPr>
                <w:rFonts w:ascii="Montserrat" w:hAnsi="Montserrat" w:cstheme="minorHAnsi"/>
                <w:sz w:val="16"/>
                <w:szCs w:val="16"/>
                <w:lang w:eastAsia="es-MX"/>
              </w:rPr>
            </w:pPr>
            <w:r w:rsidRPr="00D0129B">
              <w:rPr>
                <w:rFonts w:ascii="Montserrat" w:hAnsi="Montserrat" w:cstheme="minorHAnsi"/>
                <w:sz w:val="16"/>
                <w:szCs w:val="16"/>
                <w:lang w:eastAsia="es-MX"/>
              </w:rPr>
              <w:t>Cuando menos 1 un contrato (debidamente firmado por las partes) por año de</w:t>
            </w:r>
            <w:r>
              <w:rPr>
                <w:rFonts w:ascii="Montserrat" w:hAnsi="Montserrat" w:cstheme="minorHAnsi"/>
                <w:sz w:val="16"/>
                <w:szCs w:val="16"/>
                <w:lang w:eastAsia="es-MX"/>
              </w:rPr>
              <w:t xml:space="preserve"> experiencia </w:t>
            </w:r>
            <w:r w:rsidRPr="00D0129B">
              <w:rPr>
                <w:rFonts w:ascii="Montserrat" w:hAnsi="Montserrat" w:cstheme="minorHAnsi"/>
                <w:sz w:val="16"/>
                <w:szCs w:val="16"/>
                <w:lang w:eastAsia="es-MX"/>
              </w:rPr>
              <w:t>que manifieste tener, que haya suscrito o tenga adjudicado con anterioridad a la fecha de la convocatoria, cuyo objeto sea equivalente al de los servicios de los que son objeto del presente procedimiento de contratación. (En caso de contrato plurianual, bastará con presentar un contrato que cubra el periodo manifestado).</w:t>
            </w:r>
          </w:p>
          <w:p w14:paraId="0BCFC0E3" w14:textId="77777777" w:rsidR="00D0129B" w:rsidRPr="00D0129B" w:rsidRDefault="00D0129B" w:rsidP="0044301C">
            <w:pPr>
              <w:pStyle w:val="Prrafodelista"/>
              <w:ind w:left="761"/>
              <w:jc w:val="both"/>
              <w:rPr>
                <w:rFonts w:ascii="Montserrat" w:hAnsi="Montserrat" w:cstheme="minorHAnsi"/>
                <w:sz w:val="16"/>
                <w:szCs w:val="16"/>
                <w:lang w:eastAsia="es-MX"/>
              </w:rPr>
            </w:pPr>
          </w:p>
          <w:p w14:paraId="3C2768A8" w14:textId="77777777" w:rsidR="00D0129B" w:rsidRPr="00D0129B" w:rsidRDefault="00D0129B" w:rsidP="0044301C">
            <w:pPr>
              <w:pStyle w:val="Prrafodelista"/>
              <w:ind w:left="761"/>
              <w:jc w:val="both"/>
              <w:rPr>
                <w:rFonts w:ascii="Montserrat" w:hAnsi="Montserrat" w:cstheme="minorHAnsi"/>
                <w:sz w:val="16"/>
                <w:szCs w:val="16"/>
                <w:lang w:eastAsia="es-MX"/>
              </w:rPr>
            </w:pPr>
            <w:r w:rsidRPr="00D0129B">
              <w:rPr>
                <w:rFonts w:ascii="Montserrat" w:hAnsi="Montserrat" w:cstheme="minorHAnsi"/>
                <w:sz w:val="16"/>
                <w:szCs w:val="16"/>
                <w:lang w:eastAsia="es-MX"/>
              </w:rPr>
              <w:t>El tiempo se determinará como la suma de los períodos de vigencia consecutivos de los contratos presentados. No se tomarán en cuenta los períodos paralelos. (es decir, 5 años de experiencia deberán tener contratos que cubran 5 años de período de vigencia)</w:t>
            </w:r>
          </w:p>
          <w:p w14:paraId="4EE6C49B" w14:textId="77777777" w:rsidR="00D0129B" w:rsidRPr="00D0129B" w:rsidRDefault="00D0129B" w:rsidP="0044301C">
            <w:pPr>
              <w:jc w:val="both"/>
              <w:rPr>
                <w:rFonts w:ascii="Montserrat" w:hAnsi="Montserrat" w:cstheme="minorHAnsi"/>
                <w:sz w:val="16"/>
                <w:szCs w:val="16"/>
                <w:lang w:eastAsia="es-MX"/>
              </w:rPr>
            </w:pPr>
          </w:p>
          <w:p w14:paraId="06114468" w14:textId="77777777" w:rsidR="00D0129B" w:rsidRPr="00D0129B" w:rsidRDefault="00D0129B" w:rsidP="00D0129B">
            <w:pPr>
              <w:pStyle w:val="Prrafodelista"/>
              <w:numPr>
                <w:ilvl w:val="0"/>
                <w:numId w:val="97"/>
              </w:numPr>
              <w:jc w:val="both"/>
              <w:rPr>
                <w:rFonts w:ascii="Montserrat" w:hAnsi="Montserrat" w:cstheme="minorHAnsi"/>
                <w:sz w:val="16"/>
                <w:szCs w:val="16"/>
                <w:lang w:eastAsia="es-MX"/>
              </w:rPr>
            </w:pPr>
            <w:r w:rsidRPr="00D0129B">
              <w:rPr>
                <w:rFonts w:ascii="Montserrat" w:hAnsi="Montserrat" w:cstheme="minorHAnsi"/>
                <w:b/>
                <w:sz w:val="16"/>
                <w:szCs w:val="16"/>
                <w:u w:val="single"/>
                <w:lang w:eastAsia="es-MX"/>
              </w:rPr>
              <w:t>Curriculum empresarial</w:t>
            </w:r>
            <w:r w:rsidRPr="00D0129B">
              <w:rPr>
                <w:rFonts w:ascii="Montserrat" w:hAnsi="Montserrat" w:cstheme="minorHAnsi"/>
                <w:sz w:val="16"/>
                <w:szCs w:val="16"/>
                <w:lang w:eastAsia="es-MX"/>
              </w:rPr>
              <w:t xml:space="preserve"> en el que manifiesten de manera expresa los años de experiencia con los que cuenta, la cual deberá ser mínima de un año.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 xml:space="preserve"> se reserva el derecho de verificar los datos proporcionados en el currículum.)</w:t>
            </w:r>
          </w:p>
          <w:p w14:paraId="5F79F1F1"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Se asignará el máximo de puntos señalados para este sub-rubro al licitante que acredite el número máximo de años de experiencia solicitado y a partir de este máximo asignado, se realizará un reparto proporcional de puntuación entre el resto de los licitantes en razón de los años de experiencia que acrediten tener.</w:t>
            </w:r>
          </w:p>
          <w:p w14:paraId="6443922D" w14:textId="77777777" w:rsidR="00D0129B" w:rsidRPr="00D0129B" w:rsidRDefault="00D0129B" w:rsidP="0044301C">
            <w:pPr>
              <w:jc w:val="both"/>
              <w:rPr>
                <w:rFonts w:ascii="Montserrat" w:hAnsi="Montserrat" w:cstheme="minorHAnsi"/>
                <w:sz w:val="16"/>
                <w:szCs w:val="16"/>
                <w:lang w:eastAsia="es-MX"/>
              </w:rPr>
            </w:pPr>
          </w:p>
          <w:p w14:paraId="0F4BAA3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En caso de que dos o más licitantes acrediten el mismo número de años de experiencia, se asignará la misma puntuación o unidades porcentuales a los licitantes que se encuentren en este supuesto.</w:t>
            </w:r>
          </w:p>
          <w:p w14:paraId="64CD6F45" w14:textId="77777777" w:rsidR="00D0129B" w:rsidRPr="00D0129B" w:rsidRDefault="00D0129B" w:rsidP="0044301C">
            <w:pPr>
              <w:jc w:val="both"/>
              <w:rPr>
                <w:rFonts w:ascii="Montserrat" w:hAnsi="Montserrat" w:cstheme="minorHAnsi"/>
                <w:sz w:val="16"/>
                <w:szCs w:val="16"/>
                <w:lang w:eastAsia="es-MX"/>
              </w:rPr>
            </w:pPr>
          </w:p>
          <w:p w14:paraId="383296DD"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los contratos que presente el licitante deberán estar concluidos a la fecha en que se lleve a cabo el acto de presentación y apertura de proposiciones de la presente licitación.</w:t>
            </w:r>
          </w:p>
          <w:p w14:paraId="07D26C3D" w14:textId="77777777" w:rsidR="00D0129B" w:rsidRPr="00D0129B" w:rsidRDefault="00D0129B" w:rsidP="0044301C">
            <w:pPr>
              <w:jc w:val="both"/>
              <w:rPr>
                <w:rFonts w:ascii="Montserrat" w:hAnsi="Montserrat" w:cstheme="minorHAnsi"/>
                <w:sz w:val="16"/>
                <w:szCs w:val="16"/>
                <w:lang w:eastAsia="es-MX"/>
              </w:rPr>
            </w:pPr>
          </w:p>
          <w:p w14:paraId="2E8F0C5F" w14:textId="77777777" w:rsidR="00D0129B" w:rsidRPr="00D0129B" w:rsidRDefault="00D0129B" w:rsidP="0044301C">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Si el licitante no acredita el mínimo de años de experiencia solicitado, será motivo suficiente para desechar su proposición.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40DA526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7</w:t>
            </w:r>
          </w:p>
        </w:tc>
      </w:tr>
      <w:tr w:rsidR="00D0129B" w:rsidRPr="00D0129B" w14:paraId="5411D356"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9BE921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B2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EF850F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b/>
                <w:bCs/>
                <w:sz w:val="16"/>
                <w:szCs w:val="16"/>
                <w:lang w:val="es-ES" w:eastAsia="es-MX"/>
              </w:rPr>
              <w:t>Especialidad.</w:t>
            </w:r>
            <w:r w:rsidRPr="00D0129B">
              <w:rPr>
                <w:rFonts w:ascii="Montserrat" w:hAnsi="Montserrat" w:cstheme="minorHAnsi"/>
                <w:sz w:val="16"/>
                <w:szCs w:val="16"/>
                <w:lang w:val="es-ES" w:eastAsia="es-MX"/>
              </w:rPr>
              <w:t xml:space="preserve"> El licitante deberá acreditar el nivel de especialidad con la que cuenta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 para lo cual deberán presentar cuando menos </w:t>
            </w:r>
            <w:r w:rsidRPr="00D0129B">
              <w:rPr>
                <w:rFonts w:ascii="Montserrat" w:hAnsi="Montserrat" w:cstheme="minorHAnsi"/>
                <w:b/>
                <w:sz w:val="16"/>
                <w:szCs w:val="16"/>
                <w:u w:val="single"/>
                <w:lang w:val="es-ES" w:eastAsia="es-MX"/>
              </w:rPr>
              <w:t>5 cinco contratos u orden de compra</w:t>
            </w:r>
            <w:r w:rsidRPr="00D0129B">
              <w:rPr>
                <w:rFonts w:ascii="Montserrat" w:hAnsi="Montserrat" w:cstheme="minorHAnsi"/>
                <w:sz w:val="16"/>
                <w:szCs w:val="16"/>
                <w:lang w:val="es-ES" w:eastAsia="es-MX"/>
              </w:rPr>
              <w:t xml:space="preserve"> (debidamente firmados por las partes), que haya suscrito o tenga adjudicados con anterioridad a la fecha de la convocatoria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w:t>
            </w:r>
          </w:p>
          <w:p w14:paraId="57477CF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 xml:space="preserve">Se asignará el máximo de puntos señalados para este sub-rubro al licitante que acredite </w:t>
            </w:r>
            <w:r w:rsidRPr="00D0129B">
              <w:rPr>
                <w:rFonts w:ascii="Montserrat" w:hAnsi="Montserrat" w:cstheme="minorHAnsi"/>
                <w:b/>
                <w:sz w:val="16"/>
                <w:szCs w:val="16"/>
                <w:lang w:val="es-ES" w:eastAsia="es-MX"/>
              </w:rPr>
              <w:t>5 cinco contratos, pedidos u orden de compra</w:t>
            </w:r>
            <w:r w:rsidRPr="00D0129B">
              <w:rPr>
                <w:rFonts w:ascii="Montserrat" w:hAnsi="Montserrat" w:cstheme="minorHAnsi"/>
                <w:sz w:val="16"/>
                <w:szCs w:val="16"/>
                <w:lang w:val="es-ES" w:eastAsia="es-MX"/>
              </w:rPr>
              <w:t xml:space="preserve">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14:paraId="6C92942E" w14:textId="77777777" w:rsidR="00D0129B" w:rsidRPr="00D0129B" w:rsidRDefault="00D0129B" w:rsidP="0044301C">
            <w:pPr>
              <w:jc w:val="both"/>
              <w:rPr>
                <w:rFonts w:ascii="Montserrat" w:hAnsi="Montserrat" w:cstheme="minorHAnsi"/>
                <w:sz w:val="16"/>
                <w:szCs w:val="16"/>
                <w:lang w:val="es-ES" w:eastAsia="es-MX"/>
              </w:rPr>
            </w:pPr>
          </w:p>
          <w:p w14:paraId="4E4B913C"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lastRenderedPageBreak/>
              <w:t>En caso de que dos o más licitantes presenten el mismo número de contratos, pedido u orden de compra para la especialidad, se asignará la misma puntuación o unidades porcentuales a los licitantes que se encuentren en este supuesto.</w:t>
            </w:r>
          </w:p>
          <w:p w14:paraId="440F939F" w14:textId="77777777" w:rsidR="00D0129B" w:rsidRPr="00D0129B" w:rsidRDefault="00D0129B" w:rsidP="0044301C">
            <w:pPr>
              <w:jc w:val="both"/>
              <w:rPr>
                <w:rFonts w:ascii="Montserrat" w:hAnsi="Montserrat" w:cstheme="minorHAnsi"/>
                <w:sz w:val="16"/>
                <w:szCs w:val="16"/>
                <w:lang w:val="es-ES" w:eastAsia="es-MX"/>
              </w:rPr>
            </w:pPr>
          </w:p>
          <w:p w14:paraId="249F1906" w14:textId="77777777" w:rsidR="00D0129B" w:rsidRPr="00D0129B" w:rsidRDefault="00D0129B" w:rsidP="0044301C">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068FC1F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8</w:t>
            </w:r>
          </w:p>
        </w:tc>
      </w:tr>
      <w:tr w:rsidR="00D0129B" w:rsidRPr="00D0129B" w14:paraId="62008B0E"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E56E92"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C - Propuesta de trabajo</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CFB932"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D0129B" w:rsidRPr="00D0129B" w14:paraId="3DDB1954"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9E37466"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5F53E8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 xml:space="preserve">¿La metodología para la prestación del servicio que propone el licitante, garantiza la calidad de los servicios requeridos en los Propuesta Técnica? </w:t>
            </w:r>
          </w:p>
          <w:p w14:paraId="1C6B9F5A" w14:textId="77777777" w:rsidR="00D0129B" w:rsidRPr="00D0129B" w:rsidRDefault="00D0129B" w:rsidP="0044301C">
            <w:pPr>
              <w:jc w:val="both"/>
              <w:rPr>
                <w:rFonts w:ascii="Montserrat" w:hAnsi="Montserrat" w:cstheme="minorHAnsi"/>
                <w:sz w:val="16"/>
                <w:szCs w:val="16"/>
                <w:lang w:val="es-ES" w:eastAsia="es-MX"/>
              </w:rPr>
            </w:pPr>
          </w:p>
          <w:p w14:paraId="67CCF3EB"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Se acreditará con escrito presentado por el licitante, preferentemente en hoja membretada en la que se señale de manera clara la forma en que atenderá los servicios objeto de la presente licitación y como llevará a cabo todas y cada una de las actividades requeridas para el mismo, de acuerdo al Anexo 1 “Propuesta Técnica” de la presente convocatoria.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CB66F5D"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D0129B" w:rsidRPr="00D0129B" w14:paraId="140D2DE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9677D7D"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245F350"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¿La forma en que el licitante propone llevar a cabo la prestación de los servicios, respecto a las partidas en las que participa, garantiza que éste se dará en tiempo y forma en los horarios y días señalados en el anexo 1 de la presente convocatoria?</w:t>
            </w:r>
          </w:p>
          <w:p w14:paraId="409401CE" w14:textId="77777777" w:rsidR="00D0129B" w:rsidRPr="00D0129B" w:rsidRDefault="00D0129B" w:rsidP="0044301C">
            <w:pPr>
              <w:jc w:val="both"/>
              <w:rPr>
                <w:rFonts w:ascii="Montserrat" w:hAnsi="Montserrat" w:cstheme="minorHAnsi"/>
                <w:sz w:val="16"/>
                <w:szCs w:val="16"/>
                <w:lang w:val="es-ES" w:eastAsia="es-MX"/>
              </w:rPr>
            </w:pPr>
          </w:p>
          <w:p w14:paraId="09160917"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Si garantiza=2 puntos.</w:t>
            </w:r>
          </w:p>
          <w:p w14:paraId="2D67753F"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No garantiza= 0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509CD12"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D0129B" w:rsidRPr="00D0129B" w14:paraId="5D4AFCC3"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58A745F2"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C3</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243329E3"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Esquema estructural de la organización de los recursos humanos.</w:t>
            </w:r>
          </w:p>
          <w:p w14:paraId="59DA9C3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¿La estructura organizacional de la empresa licitante y el personal propuesto para el servicio cubre las necesidades del servicio objeto de la presente licitación para su prestación?</w:t>
            </w:r>
          </w:p>
          <w:p w14:paraId="32A6DC84" w14:textId="77777777" w:rsidR="00D0129B" w:rsidRPr="00D0129B" w:rsidRDefault="00D0129B" w:rsidP="0044301C">
            <w:pPr>
              <w:jc w:val="both"/>
              <w:rPr>
                <w:rFonts w:ascii="Montserrat" w:hAnsi="Montserrat" w:cstheme="minorHAnsi"/>
                <w:sz w:val="16"/>
                <w:szCs w:val="16"/>
                <w:lang w:val="es-ES" w:eastAsia="es-MX"/>
              </w:rPr>
            </w:pPr>
          </w:p>
          <w:p w14:paraId="46669031" w14:textId="77777777" w:rsidR="00D0129B" w:rsidRPr="00D0129B" w:rsidRDefault="00D0129B" w:rsidP="0044301C">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Se acreditará con organigrama en el que se especifique de manera clara dicha estructura, especificando las funciones de cada uno y los datos de contacto de cada persona señalada.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67B67247"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D0129B" w:rsidRPr="00D0129B" w14:paraId="493E444B"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0CF9F0E"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C4</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5815AA3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¿El licitante oferta servicios adicionales relacionados a los solicitados en cada partida, sin costo para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w:t>
            </w:r>
          </w:p>
          <w:p w14:paraId="5230AAF2" w14:textId="77777777" w:rsidR="00D0129B" w:rsidRPr="00D0129B" w:rsidRDefault="00D0129B" w:rsidP="0044301C">
            <w:pPr>
              <w:jc w:val="both"/>
              <w:rPr>
                <w:rFonts w:ascii="Montserrat" w:hAnsi="Montserrat" w:cstheme="minorHAnsi"/>
                <w:sz w:val="16"/>
                <w:szCs w:val="16"/>
                <w:lang w:eastAsia="es-MX"/>
              </w:rPr>
            </w:pPr>
          </w:p>
          <w:p w14:paraId="301AD604"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1 servicio adicional = 1 punto.</w:t>
            </w:r>
          </w:p>
          <w:p w14:paraId="1091119A"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2 servicios adicional = 2 puntos.</w:t>
            </w:r>
          </w:p>
          <w:p w14:paraId="285CF2A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más de 3 servicios adicionales = 3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10D4A803"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3</w:t>
            </w:r>
          </w:p>
        </w:tc>
      </w:tr>
      <w:tr w:rsidR="00D0129B" w:rsidRPr="00D0129B" w14:paraId="42BB474F" w14:textId="77777777" w:rsidTr="00D0129B">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CEDCD7"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D – Desempeño y cumplimiento de contratos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FB1E04" w14:textId="77777777" w:rsidR="00D0129B" w:rsidRPr="00D0129B" w:rsidRDefault="00D0129B" w:rsidP="0044301C">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D0129B" w:rsidRPr="00D0129B" w14:paraId="2D4EC9F0" w14:textId="77777777" w:rsidTr="00D0129B">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5AB82F5" w14:textId="77777777" w:rsidR="00D0129B" w:rsidRPr="00D0129B" w:rsidRDefault="00D0129B" w:rsidP="0044301C">
            <w:pPr>
              <w:jc w:val="both"/>
              <w:rPr>
                <w:rFonts w:ascii="Montserrat" w:hAnsi="Montserrat" w:cs="Arial"/>
                <w:sz w:val="16"/>
                <w:szCs w:val="16"/>
                <w:lang w:eastAsia="es-MX"/>
              </w:rPr>
            </w:pPr>
            <w:r w:rsidRPr="00D0129B">
              <w:rPr>
                <w:rFonts w:ascii="Montserrat" w:hAnsi="Montserrat" w:cs="Arial"/>
                <w:sz w:val="16"/>
                <w:szCs w:val="16"/>
                <w:lang w:eastAsia="es-MX"/>
              </w:rPr>
              <w:t>D1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FCBC20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ocupa  de medir el desempeño y cumplimiento que ha tenido el licitante en la prestación oportuna y adecuada de </w:t>
            </w:r>
            <w:r w:rsidRPr="00D0129B">
              <w:rPr>
                <w:rFonts w:ascii="Montserrat" w:hAnsi="Montserrat" w:cstheme="minorHAnsi"/>
                <w:sz w:val="16"/>
                <w:szCs w:val="16"/>
                <w:lang w:val="es-ES" w:eastAsia="es-MX"/>
              </w:rPr>
              <w:t>servicios con las características específicas y en condiciones similares a las establecidas en la presente convocatoria</w:t>
            </w:r>
            <w:r w:rsidRPr="00D0129B">
              <w:rPr>
                <w:rFonts w:ascii="Montserrat" w:hAnsi="Montserrat" w:cstheme="minorHAnsi"/>
                <w:sz w:val="16"/>
                <w:szCs w:val="16"/>
                <w:lang w:eastAsia="es-MX"/>
              </w:rPr>
              <w:t xml:space="preserve">, que hubieren sido contratados por alguna dependencia, entidad o cualquier otra persona en un plazo máximo de </w:t>
            </w:r>
            <w:r w:rsidRPr="00D0129B">
              <w:rPr>
                <w:rFonts w:ascii="Montserrat" w:hAnsi="Montserrat" w:cstheme="minorHAnsi"/>
                <w:sz w:val="16"/>
                <w:szCs w:val="16"/>
                <w:u w:val="single"/>
                <w:lang w:eastAsia="es-MX"/>
              </w:rPr>
              <w:t>5 cinco años</w:t>
            </w:r>
            <w:r w:rsidRPr="00D0129B">
              <w:rPr>
                <w:rFonts w:ascii="Montserrat" w:hAnsi="Montserrat" w:cstheme="minorHAnsi"/>
                <w:sz w:val="16"/>
                <w:szCs w:val="16"/>
                <w:lang w:eastAsia="es-MX"/>
              </w:rPr>
              <w:t>.</w:t>
            </w:r>
          </w:p>
          <w:p w14:paraId="06DE6168"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 xml:space="preserve">Para acreditar este rubro los licitantes deberán presentar </w:t>
            </w:r>
            <w:r w:rsidRPr="00D0129B">
              <w:rPr>
                <w:rFonts w:ascii="Montserrat" w:hAnsi="Montserrat" w:cstheme="minorHAnsi"/>
                <w:sz w:val="16"/>
                <w:szCs w:val="16"/>
                <w:u w:val="single"/>
                <w:lang w:eastAsia="es-MX"/>
              </w:rPr>
              <w:t xml:space="preserve">cuando menos  5 cinco </w:t>
            </w:r>
            <w:r w:rsidRPr="00D0129B">
              <w:rPr>
                <w:rFonts w:ascii="Montserrat" w:hAnsi="Montserrat" w:cstheme="minorHAnsi"/>
                <w:sz w:val="16"/>
                <w:szCs w:val="16"/>
                <w:u w:val="single"/>
                <w:lang w:val="es-ES" w:eastAsia="es-MX"/>
              </w:rPr>
              <w:t>contratos, pedidos u orden de compra</w:t>
            </w:r>
            <w:r w:rsidRPr="00D0129B">
              <w:rPr>
                <w:rFonts w:ascii="Montserrat" w:hAnsi="Montserrat" w:cstheme="minorHAnsi"/>
                <w:sz w:val="16"/>
                <w:szCs w:val="16"/>
                <w:lang w:eastAsia="es-MX"/>
              </w:rPr>
              <w:t xml:space="preserve"> (debidamente firmados por las partes) relativo a los servicios con las características específicas y en condiciones similares a las establecidas en la presente convocatoria prestados con anterioridad; así como, respecto de cada uno de ellos, el documento en que conste la cancelación de la garantía de cumplimiento respectiva y para el caso de que no se haya requerido garantía de cumplimientos para los mismos, se deberá entregar escrito del contratante en el que manifieste que los servicios del contrato de que se trate (deberá contener el número de contrato al que pertenece) fueron prestados en su totalidad y a entera satisfacción del mismo.</w:t>
            </w:r>
          </w:p>
          <w:p w14:paraId="1C4B795F" w14:textId="77777777" w:rsidR="00D0129B" w:rsidRPr="00D0129B" w:rsidRDefault="00D0129B" w:rsidP="0044301C">
            <w:pPr>
              <w:jc w:val="both"/>
              <w:rPr>
                <w:rFonts w:ascii="Montserrat" w:hAnsi="Montserrat" w:cstheme="minorHAnsi"/>
                <w:sz w:val="16"/>
                <w:szCs w:val="16"/>
                <w:lang w:eastAsia="es-MX"/>
              </w:rPr>
            </w:pPr>
          </w:p>
          <w:p w14:paraId="167BF9E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p w14:paraId="2D2E8B80"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r>
            <w:r w:rsidRPr="00D0129B">
              <w:rPr>
                <w:rFonts w:ascii="Montserrat" w:hAnsi="Montserrat" w:cstheme="minorHAnsi"/>
                <w:sz w:val="16"/>
                <w:szCs w:val="16"/>
                <w:lang w:val="es-ES" w:eastAsia="es-MX"/>
              </w:rPr>
              <w:t xml:space="preserve">Se asignará el máximo de puntos señalados para este sub-rubro al licitante que acredite </w:t>
            </w:r>
            <w:r w:rsidRPr="00D0129B">
              <w:rPr>
                <w:rFonts w:ascii="Montserrat" w:hAnsi="Montserrat" w:cstheme="minorHAnsi"/>
                <w:b/>
                <w:sz w:val="16"/>
                <w:szCs w:val="16"/>
                <w:lang w:val="es-ES" w:eastAsia="es-MX"/>
              </w:rPr>
              <w:t>10 diez contratos, pedidos u orden de compra</w:t>
            </w:r>
            <w:r w:rsidRPr="00D0129B">
              <w:rPr>
                <w:rFonts w:ascii="Montserrat" w:hAnsi="Montserrat" w:cstheme="minorHAnsi"/>
                <w:sz w:val="16"/>
                <w:szCs w:val="16"/>
                <w:lang w:val="es-ES" w:eastAsia="es-MX"/>
              </w:rPr>
              <w:t xml:space="preserve"> cumplidos satisfactoriamente,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el mínimo de documentos solicitados, no se asignarán puntos.</w:t>
            </w:r>
          </w:p>
          <w:p w14:paraId="6DAA8803"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En caso de no presentarse el mínimo de contratos requerido no se asignará puntuación.</w:t>
            </w:r>
          </w:p>
          <w:p w14:paraId="4230C51D" w14:textId="77777777" w:rsidR="00D0129B" w:rsidRPr="00D0129B" w:rsidRDefault="00D0129B" w:rsidP="0044301C">
            <w:pPr>
              <w:jc w:val="both"/>
              <w:rPr>
                <w:rFonts w:ascii="Montserrat" w:hAnsi="Montserrat" w:cstheme="minorHAnsi"/>
                <w:sz w:val="16"/>
                <w:szCs w:val="16"/>
                <w:lang w:eastAsia="es-MX"/>
              </w:rPr>
            </w:pPr>
          </w:p>
          <w:p w14:paraId="6406C445"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theme="minorHAnsi"/>
                <w:sz w:val="16"/>
                <w:szCs w:val="16"/>
                <w:lang w:eastAsia="es-MX"/>
              </w:rPr>
              <w:lastRenderedPageBreak/>
              <w:t>Los contratos cumplidos podrán ser los correspondientes a los presentados por el licitante para acreditar el rubro B de la presente tabla, siempre y cuando su vigencia haya concluido.</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2A489F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12</w:t>
            </w:r>
          </w:p>
        </w:tc>
      </w:tr>
      <w:tr w:rsidR="00D0129B" w:rsidRPr="00D0129B" w14:paraId="6D6AE1A5" w14:textId="77777777" w:rsidTr="00D0129B">
        <w:trPr>
          <w:gridBefore w:val="3"/>
          <w:wBefore w:w="9067" w:type="dxa"/>
          <w:trHeight w:val="170"/>
        </w:trPr>
        <w:tc>
          <w:tcPr>
            <w:tcW w:w="805" w:type="dxa"/>
            <w:tcBorders>
              <w:top w:val="single" w:sz="4" w:space="0" w:color="auto"/>
              <w:left w:val="single" w:sz="4" w:space="0" w:color="auto"/>
              <w:bottom w:val="single" w:sz="4" w:space="0" w:color="auto"/>
              <w:right w:val="single" w:sz="4" w:space="0" w:color="auto"/>
            </w:tcBorders>
            <w:vAlign w:val="center"/>
          </w:tcPr>
          <w:p w14:paraId="42A5CEFC" w14:textId="77777777" w:rsidR="00D0129B" w:rsidRPr="00D0129B" w:rsidRDefault="00D0129B" w:rsidP="0044301C">
            <w:pPr>
              <w:jc w:val="both"/>
              <w:rPr>
                <w:rFonts w:ascii="Montserrat" w:hAnsi="Montserrat" w:cstheme="minorHAnsi"/>
                <w:sz w:val="16"/>
                <w:szCs w:val="16"/>
                <w:lang w:eastAsia="es-MX"/>
              </w:rPr>
            </w:pPr>
            <w:r w:rsidRPr="00D0129B">
              <w:rPr>
                <w:rFonts w:ascii="Montserrat" w:hAnsi="Montserrat" w:cs="Arial"/>
                <w:sz w:val="16"/>
                <w:szCs w:val="16"/>
                <w:lang w:eastAsia="es-MX"/>
              </w:rPr>
              <w:t>TOTAL</w:t>
            </w:r>
          </w:p>
        </w:tc>
        <w:tc>
          <w:tcPr>
            <w:tcW w:w="354" w:type="dxa"/>
            <w:gridSpan w:val="2"/>
            <w:tcBorders>
              <w:top w:val="single" w:sz="4" w:space="0" w:color="auto"/>
              <w:left w:val="single" w:sz="4" w:space="0" w:color="auto"/>
              <w:bottom w:val="single" w:sz="4" w:space="0" w:color="auto"/>
              <w:right w:val="single" w:sz="4" w:space="0" w:color="auto"/>
            </w:tcBorders>
            <w:vAlign w:val="center"/>
          </w:tcPr>
          <w:p w14:paraId="6E02685E" w14:textId="77777777" w:rsidR="00D0129B" w:rsidRPr="00D0129B" w:rsidRDefault="00D0129B" w:rsidP="0044301C">
            <w:pPr>
              <w:jc w:val="center"/>
              <w:rPr>
                <w:rFonts w:ascii="Montserrat" w:hAnsi="Montserrat" w:cs="Arial"/>
                <w:sz w:val="16"/>
                <w:szCs w:val="16"/>
                <w:lang w:eastAsia="es-MX"/>
              </w:rPr>
            </w:pPr>
            <w:r w:rsidRPr="00D0129B">
              <w:rPr>
                <w:rFonts w:ascii="Montserrat" w:hAnsi="Montserrat" w:cs="Arial"/>
                <w:sz w:val="16"/>
                <w:szCs w:val="16"/>
                <w:lang w:eastAsia="es-MX"/>
              </w:rPr>
              <w:t>60</w:t>
            </w:r>
          </w:p>
        </w:tc>
      </w:tr>
    </w:tbl>
    <w:p w14:paraId="7CAA0B48" w14:textId="77777777" w:rsidR="00A32987" w:rsidRPr="007D2F15" w:rsidRDefault="00A32987" w:rsidP="00BC1E89">
      <w:pPr>
        <w:ind w:left="851"/>
        <w:jc w:val="both"/>
        <w:rPr>
          <w:rFonts w:ascii="Montserrat" w:hAnsi="Montserrat" w:cs="Arial"/>
          <w:sz w:val="16"/>
          <w:szCs w:val="20"/>
        </w:rPr>
      </w:pPr>
    </w:p>
    <w:p w14:paraId="227FB461" w14:textId="275D40BE" w:rsidR="00A32987" w:rsidRPr="00E664F7" w:rsidRDefault="00A32987" w:rsidP="00217EB1">
      <w:pPr>
        <w:jc w:val="both"/>
        <w:rPr>
          <w:rFonts w:ascii="Montserrat" w:hAnsi="Montserrat" w:cs="Arial"/>
          <w:sz w:val="16"/>
          <w:szCs w:val="20"/>
        </w:rPr>
      </w:pPr>
      <w:r w:rsidRPr="00E664F7">
        <w:rPr>
          <w:rFonts w:ascii="Montserrat" w:hAnsi="Montserrat" w:cs="Arial"/>
          <w:sz w:val="16"/>
          <w:szCs w:val="20"/>
        </w:rPr>
        <w:t xml:space="preserve">La puntuación o unidades porcentuales a obtener en la propuesta técnica para ser considerada solvente y, por tanto, no ser desechada, será de cuando menos </w:t>
      </w:r>
      <w:r w:rsidR="00B838FF" w:rsidRPr="00E664F7">
        <w:rPr>
          <w:rFonts w:ascii="Montserrat" w:hAnsi="Montserrat" w:cs="Arial"/>
          <w:sz w:val="16"/>
          <w:szCs w:val="20"/>
        </w:rPr>
        <w:t>45</w:t>
      </w:r>
      <w:r w:rsidRPr="00E664F7">
        <w:rPr>
          <w:rFonts w:ascii="Montserrat" w:hAnsi="Montserrat" w:cs="Arial"/>
          <w:sz w:val="16"/>
          <w:szCs w:val="20"/>
        </w:rPr>
        <w:t xml:space="preserve"> (</w:t>
      </w:r>
      <w:r w:rsidR="00B838FF" w:rsidRPr="00E664F7">
        <w:rPr>
          <w:rFonts w:ascii="Montserrat" w:hAnsi="Montserrat" w:cs="Arial"/>
          <w:sz w:val="16"/>
          <w:szCs w:val="20"/>
        </w:rPr>
        <w:t xml:space="preserve">cuarenta y cinco por ciento) </w:t>
      </w:r>
      <w:r w:rsidRPr="00E664F7">
        <w:rPr>
          <w:rFonts w:ascii="Montserrat" w:hAnsi="Montserrat" w:cs="Arial"/>
          <w:sz w:val="16"/>
          <w:szCs w:val="20"/>
        </w:rPr>
        <w:t xml:space="preserve">de los </w:t>
      </w:r>
      <w:r w:rsidR="00B838FF" w:rsidRPr="00E664F7">
        <w:rPr>
          <w:rFonts w:ascii="Montserrat" w:hAnsi="Montserrat" w:cs="Arial"/>
          <w:sz w:val="16"/>
          <w:szCs w:val="20"/>
        </w:rPr>
        <w:t>6</w:t>
      </w:r>
      <w:r w:rsidRPr="00E664F7">
        <w:rPr>
          <w:rFonts w:ascii="Montserrat" w:hAnsi="Montserrat" w:cs="Arial"/>
          <w:sz w:val="16"/>
          <w:szCs w:val="20"/>
        </w:rPr>
        <w:t>0 (</w:t>
      </w:r>
      <w:r w:rsidR="00B838FF" w:rsidRPr="00E664F7">
        <w:rPr>
          <w:rFonts w:ascii="Montserrat" w:hAnsi="Montserrat" w:cs="Arial"/>
          <w:sz w:val="16"/>
          <w:szCs w:val="20"/>
        </w:rPr>
        <w:t xml:space="preserve">Sesenta) </w:t>
      </w:r>
      <w:r w:rsidRPr="00E664F7">
        <w:rPr>
          <w:rFonts w:ascii="Montserrat" w:hAnsi="Montserrat" w:cs="Arial"/>
          <w:sz w:val="16"/>
          <w:szCs w:val="20"/>
        </w:rPr>
        <w:t>máximos que se pueden obtener en su evaluación.</w:t>
      </w:r>
    </w:p>
    <w:p w14:paraId="1837C462" w14:textId="77777777" w:rsidR="00A32987" w:rsidRPr="00E664F7" w:rsidRDefault="00A32987" w:rsidP="00217EB1">
      <w:pPr>
        <w:jc w:val="both"/>
        <w:rPr>
          <w:rFonts w:ascii="Montserrat" w:hAnsi="Montserrat" w:cs="Arial"/>
          <w:sz w:val="16"/>
          <w:szCs w:val="20"/>
        </w:rPr>
      </w:pPr>
    </w:p>
    <w:p w14:paraId="2E75A098" w14:textId="4D0DD97C" w:rsidR="00A32987" w:rsidRDefault="00A32987" w:rsidP="00217EB1">
      <w:pPr>
        <w:jc w:val="both"/>
        <w:rPr>
          <w:rFonts w:ascii="Montserrat" w:hAnsi="Montserrat" w:cs="Arial"/>
          <w:sz w:val="16"/>
          <w:szCs w:val="20"/>
        </w:rPr>
      </w:pPr>
      <w:r w:rsidRPr="00E664F7">
        <w:rPr>
          <w:rFonts w:ascii="Montserrat" w:hAnsi="Montserrat" w:cs="Arial"/>
          <w:sz w:val="16"/>
          <w:szCs w:val="20"/>
        </w:rPr>
        <w:t xml:space="preserve">El puntaje máximo de </w:t>
      </w:r>
      <w:r w:rsidR="00B838FF" w:rsidRPr="00E664F7">
        <w:rPr>
          <w:rFonts w:ascii="Montserrat" w:hAnsi="Montserrat" w:cs="Arial"/>
          <w:sz w:val="16"/>
          <w:szCs w:val="20"/>
        </w:rPr>
        <w:t xml:space="preserve">60 (Sesenta) </w:t>
      </w:r>
      <w:r w:rsidRPr="00E664F7">
        <w:rPr>
          <w:rFonts w:ascii="Montserrat" w:hAnsi="Montserrat" w:cs="Arial"/>
          <w:sz w:val="16"/>
          <w:szCs w:val="20"/>
        </w:rPr>
        <w:t>puntos equivale al 100% (cien por ciento) del total de calificación que se obtiene en la evaluación técnica. Para obtener el cálculo del porcentaje de cada propuesta técnica se sumarán los puntos obtenidos en el cuadro de evaluación técnica.</w:t>
      </w:r>
    </w:p>
    <w:p w14:paraId="17CC24BE" w14:textId="77777777" w:rsidR="00E664F7" w:rsidRDefault="00E664F7" w:rsidP="00217EB1">
      <w:pPr>
        <w:jc w:val="both"/>
        <w:rPr>
          <w:rFonts w:ascii="Montserrat" w:hAnsi="Montserrat" w:cs="Arial"/>
          <w:sz w:val="16"/>
          <w:szCs w:val="20"/>
        </w:rPr>
      </w:pPr>
    </w:p>
    <w:p w14:paraId="714E1757" w14:textId="77777777" w:rsidR="00E664F7" w:rsidRPr="00E664F7" w:rsidRDefault="00A32987" w:rsidP="00CF2051">
      <w:pPr>
        <w:numPr>
          <w:ilvl w:val="1"/>
          <w:numId w:val="18"/>
        </w:numPr>
        <w:ind w:left="851" w:hanging="425"/>
        <w:jc w:val="both"/>
        <w:rPr>
          <w:rFonts w:ascii="Montserrat" w:hAnsi="Montserrat" w:cs="Arial"/>
          <w:sz w:val="16"/>
          <w:szCs w:val="20"/>
        </w:rPr>
      </w:pPr>
      <w:r w:rsidRPr="00E664F7">
        <w:rPr>
          <w:rFonts w:ascii="Montserrat" w:hAnsi="Montserrat" w:cs="Arial"/>
          <w:b/>
          <w:bCs/>
          <w:sz w:val="16"/>
          <w:szCs w:val="20"/>
        </w:rPr>
        <w:t>Criterios de evaluación económica</w:t>
      </w:r>
    </w:p>
    <w:p w14:paraId="46AC5AC8" w14:textId="77777777" w:rsidR="00E664F7" w:rsidRDefault="00E664F7" w:rsidP="00E664F7">
      <w:pPr>
        <w:jc w:val="both"/>
        <w:rPr>
          <w:rFonts w:ascii="Montserrat" w:hAnsi="Montserrat" w:cs="Arial"/>
          <w:sz w:val="16"/>
          <w:szCs w:val="20"/>
        </w:rPr>
      </w:pPr>
    </w:p>
    <w:p w14:paraId="69819382" w14:textId="5BE26867" w:rsidR="00A32987" w:rsidRPr="00E664F7" w:rsidRDefault="00A32987" w:rsidP="00E664F7">
      <w:pPr>
        <w:jc w:val="both"/>
        <w:rPr>
          <w:rFonts w:ascii="Montserrat" w:hAnsi="Montserrat" w:cs="Arial"/>
          <w:sz w:val="16"/>
          <w:szCs w:val="20"/>
        </w:rPr>
      </w:pPr>
      <w:r w:rsidRPr="00E664F7">
        <w:rPr>
          <w:rFonts w:ascii="Montserrat" w:hAnsi="Montserrat" w:cs="Arial"/>
          <w:sz w:val="16"/>
          <w:szCs w:val="20"/>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B04C6DB" w14:textId="77777777" w:rsidR="00A32987" w:rsidRPr="007D2F15" w:rsidRDefault="00A32987" w:rsidP="00217EB1">
      <w:pPr>
        <w:jc w:val="both"/>
        <w:rPr>
          <w:rFonts w:ascii="Montserrat" w:hAnsi="Montserrat" w:cs="Arial"/>
          <w:sz w:val="16"/>
          <w:szCs w:val="20"/>
        </w:rPr>
      </w:pPr>
    </w:p>
    <w:p w14:paraId="714D9739"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Convocante</w:t>
      </w:r>
      <w:r w:rsidRPr="007D2F15">
        <w:rPr>
          <w:rFonts w:ascii="Montserrat" w:hAnsi="Montserrat" w:cs="Arial"/>
          <w:sz w:val="16"/>
          <w:szCs w:val="20"/>
        </w:rPr>
        <w:t xml:space="preserve"> llevará a cabo la evaluación económica de las proposiciones, a partir de que se tenga conocimiento del resultado de la evaluación técnica, </w:t>
      </w:r>
      <w:r w:rsidRPr="007D2F15">
        <w:rPr>
          <w:rFonts w:ascii="Montserrat" w:hAnsi="Montserrat" w:cs="Arial"/>
          <w:b/>
          <w:sz w:val="16"/>
          <w:szCs w:val="20"/>
        </w:rPr>
        <w:t>evaluando</w:t>
      </w:r>
      <w:r w:rsidRPr="007D2F15">
        <w:rPr>
          <w:rFonts w:ascii="Montserrat" w:hAnsi="Montserrat" w:cs="Arial"/>
          <w:sz w:val="16"/>
          <w:szCs w:val="20"/>
        </w:rPr>
        <w:t xml:space="preserve"> </w:t>
      </w:r>
      <w:r w:rsidRPr="007D2F15">
        <w:rPr>
          <w:rFonts w:ascii="Montserrat" w:hAnsi="Montserrat" w:cs="Arial"/>
          <w:b/>
          <w:sz w:val="16"/>
          <w:szCs w:val="20"/>
        </w:rPr>
        <w:t>únicamente</w:t>
      </w:r>
      <w:r w:rsidRPr="007D2F15">
        <w:rPr>
          <w:rFonts w:ascii="Montserrat" w:hAnsi="Montserrat" w:cs="Arial"/>
          <w:sz w:val="16"/>
          <w:szCs w:val="20"/>
        </w:rPr>
        <w:t xml:space="preserve"> aquellas proposiciones económicas que </w:t>
      </w:r>
      <w:r w:rsidRPr="007D2F15">
        <w:rPr>
          <w:rFonts w:ascii="Montserrat" w:hAnsi="Montserrat" w:cs="Arial"/>
          <w:b/>
          <w:sz w:val="16"/>
          <w:szCs w:val="20"/>
        </w:rPr>
        <w:t>técnicamente hayan sido aceptadas</w:t>
      </w:r>
      <w:r w:rsidRPr="007D2F15">
        <w:rPr>
          <w:rFonts w:ascii="Montserrat" w:hAnsi="Montserrat" w:cs="Arial"/>
          <w:sz w:val="16"/>
          <w:szCs w:val="20"/>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48AF537A" w14:textId="77777777" w:rsidR="00A32987" w:rsidRPr="007D2F15" w:rsidRDefault="00A32987" w:rsidP="00BC1E89">
      <w:pPr>
        <w:ind w:left="851"/>
        <w:jc w:val="both"/>
        <w:rPr>
          <w:rFonts w:ascii="Montserrat" w:hAnsi="Montserrat" w:cs="Arial"/>
          <w:sz w:val="16"/>
          <w:szCs w:val="20"/>
        </w:rPr>
      </w:pPr>
    </w:p>
    <w:p w14:paraId="09224D36"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3F8B496" w14:textId="77777777" w:rsidR="00A32987" w:rsidRPr="007D2F15" w:rsidRDefault="00A32987" w:rsidP="00217EB1">
      <w:pPr>
        <w:jc w:val="both"/>
        <w:rPr>
          <w:rFonts w:ascii="Montserrat" w:hAnsi="Montserrat" w:cs="Arial"/>
          <w:sz w:val="16"/>
          <w:szCs w:val="20"/>
        </w:rPr>
      </w:pPr>
    </w:p>
    <w:p w14:paraId="77349928"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14:paraId="37E49C5A"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corroborará el cumplimiento de toda la información legal y administrativa solicitada en la presente convocatoria y sus juntas de aclaraciones.</w:t>
      </w:r>
    </w:p>
    <w:p w14:paraId="584EF63F"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analizará en detalle que se haya incluido toda la información solicitada por la convocante y se verificará que coticen la totalidad de los conceptos contenidos en el Anexo 1 “</w:t>
      </w:r>
      <w:r w:rsidR="003C134A" w:rsidRPr="007D2F15">
        <w:rPr>
          <w:rFonts w:ascii="Montserrat" w:hAnsi="Montserrat" w:cs="Arial"/>
          <w:sz w:val="16"/>
          <w:szCs w:val="20"/>
        </w:rPr>
        <w:t>Propuesta Técnica</w:t>
      </w:r>
      <w:r w:rsidRPr="007D2F15">
        <w:rPr>
          <w:rFonts w:ascii="Montserrat" w:hAnsi="Montserrat" w:cs="Arial"/>
          <w:sz w:val="16"/>
          <w:szCs w:val="20"/>
        </w:rPr>
        <w:t>”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6849A8A6"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 xml:space="preserve">Se verificará que los precios que cotiza el licitante corresponden a las condiciones actuales del mercado, para lo cual podrá efectuarlo mediante cualquiera de las siguientes opciones: </w:t>
      </w:r>
    </w:p>
    <w:p w14:paraId="6CD7D95E"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Información contenida en CompraNet.</w:t>
      </w:r>
    </w:p>
    <w:p w14:paraId="2FBAEF06"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Análisis del histórico de precios de contratos actualizados mediante los índices económicos que correspondan y homologados a las mismas condiciones.</w:t>
      </w:r>
    </w:p>
    <w:p w14:paraId="31708708"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Fallos de Licitaciones públicas realizadas con anterioridad por un organismo público.</w:t>
      </w:r>
    </w:p>
    <w:p w14:paraId="44F90D2E"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Los montos y las cantidades propuestos por el licitante no representan ninguna obligación de contratación para la Convocante y únicamente serán considerados para efectos de su evaluación económica.</w:t>
      </w:r>
    </w:p>
    <w:p w14:paraId="217B7E4C"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las ofertas no sean condicionadas.</w:t>
      </w:r>
    </w:p>
    <w:p w14:paraId="19A8E242" w14:textId="77777777" w:rsidR="00A32987" w:rsidRPr="007D2F15" w:rsidRDefault="00A32987" w:rsidP="00217EB1">
      <w:pPr>
        <w:ind w:left="426"/>
        <w:jc w:val="both"/>
        <w:rPr>
          <w:rFonts w:ascii="Montserrat" w:hAnsi="Montserrat" w:cs="Arial"/>
          <w:sz w:val="16"/>
          <w:szCs w:val="20"/>
        </w:rPr>
      </w:pPr>
    </w:p>
    <w:p w14:paraId="7EFCBDBD" w14:textId="2CD767DA"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propuesta económica</w:t>
      </w:r>
      <w:r w:rsidRPr="007D2F15">
        <w:rPr>
          <w:rFonts w:ascii="Montserrat" w:hAnsi="Montserrat" w:cs="Arial"/>
          <w:sz w:val="16"/>
          <w:szCs w:val="20"/>
        </w:rPr>
        <w:t xml:space="preserve"> equivale al </w:t>
      </w:r>
      <w:r w:rsidR="0012249E">
        <w:rPr>
          <w:rFonts w:ascii="Montserrat" w:hAnsi="Montserrat" w:cs="Arial"/>
          <w:b/>
          <w:color w:val="1F497D" w:themeColor="text2"/>
          <w:sz w:val="16"/>
          <w:szCs w:val="20"/>
        </w:rPr>
        <w:t>4</w:t>
      </w:r>
      <w:r w:rsidRPr="007D2F15">
        <w:rPr>
          <w:rFonts w:ascii="Montserrat" w:hAnsi="Montserrat" w:cs="Arial"/>
          <w:b/>
          <w:color w:val="1F497D" w:themeColor="text2"/>
          <w:sz w:val="16"/>
          <w:szCs w:val="20"/>
        </w:rPr>
        <w:t>0% (</w:t>
      </w:r>
      <w:r w:rsidR="00E96541" w:rsidRPr="007D2F15">
        <w:rPr>
          <w:rFonts w:ascii="Montserrat" w:hAnsi="Montserrat" w:cs="Arial"/>
          <w:b/>
          <w:color w:val="1F497D" w:themeColor="text2"/>
          <w:sz w:val="16"/>
          <w:szCs w:val="20"/>
        </w:rPr>
        <w:t>cu</w:t>
      </w:r>
      <w:r w:rsidR="0012249E">
        <w:rPr>
          <w:rFonts w:ascii="Montserrat" w:hAnsi="Montserrat" w:cs="Arial"/>
          <w:b/>
          <w:color w:val="1F497D" w:themeColor="text2"/>
          <w:sz w:val="16"/>
          <w:szCs w:val="20"/>
        </w:rPr>
        <w:t>ar</w:t>
      </w:r>
      <w:r w:rsidR="00E96541" w:rsidRPr="007D2F15">
        <w:rPr>
          <w:rFonts w:ascii="Montserrat" w:hAnsi="Montserrat" w:cs="Arial"/>
          <w:b/>
          <w:color w:val="1F497D" w:themeColor="text2"/>
          <w:sz w:val="16"/>
          <w:szCs w:val="20"/>
        </w:rPr>
        <w:t xml:space="preserve">enta </w:t>
      </w:r>
      <w:r w:rsidRPr="007D2F15">
        <w:rPr>
          <w:rFonts w:ascii="Montserrat" w:hAnsi="Montserrat" w:cs="Arial"/>
          <w:b/>
          <w:color w:val="1F497D" w:themeColor="text2"/>
          <w:sz w:val="16"/>
          <w:szCs w:val="20"/>
        </w:rPr>
        <w:t>por ciento)</w:t>
      </w:r>
      <w:r w:rsidRPr="007D2F15">
        <w:rPr>
          <w:rFonts w:ascii="Montserrat" w:hAnsi="Montserrat" w:cs="Arial"/>
          <w:sz w:val="16"/>
          <w:szCs w:val="20"/>
        </w:rPr>
        <w:t xml:space="preserve"> del total de la calificación. </w:t>
      </w:r>
    </w:p>
    <w:p w14:paraId="4107EB9A" w14:textId="77777777" w:rsidR="00761AF0" w:rsidRDefault="00761AF0" w:rsidP="00BC1E89">
      <w:pPr>
        <w:tabs>
          <w:tab w:val="left" w:pos="0"/>
        </w:tabs>
        <w:ind w:left="851"/>
        <w:jc w:val="both"/>
        <w:rPr>
          <w:rFonts w:ascii="Montserrat" w:hAnsi="Montserrat" w:cs="Arial"/>
          <w:sz w:val="16"/>
          <w:szCs w:val="20"/>
        </w:rPr>
      </w:pPr>
    </w:p>
    <w:p w14:paraId="67E65B2B"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Aquellas proposiciones que obtuvieron el puntaje mínimo de la evaluación técnica, son comparadas en esta etapa utilizando la siguiente fórmula de cálculo:</w:t>
      </w:r>
    </w:p>
    <w:p w14:paraId="0B4473DD" w14:textId="77777777" w:rsidR="00761AF0" w:rsidRPr="007D2F15" w:rsidRDefault="00761AF0" w:rsidP="00BC1E89">
      <w:pPr>
        <w:tabs>
          <w:tab w:val="left" w:pos="0"/>
        </w:tabs>
        <w:ind w:left="851"/>
        <w:jc w:val="both"/>
        <w:rPr>
          <w:rFonts w:ascii="Montserrat" w:hAnsi="Montserrat" w:cs="Arial"/>
          <w:sz w:val="16"/>
          <w:szCs w:val="20"/>
        </w:rPr>
      </w:pPr>
      <w:r w:rsidRPr="007D2F15">
        <w:rPr>
          <w:rFonts w:ascii="Montserrat" w:hAnsi="Montserrat" w:cs="Arial"/>
          <w:sz w:val="16"/>
          <w:szCs w:val="20"/>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761AF0" w:rsidRPr="007D2F15" w14:paraId="7890EA74" w14:textId="77777777" w:rsidTr="008104E7">
        <w:trPr>
          <w:jc w:val="center"/>
        </w:trPr>
        <w:tc>
          <w:tcPr>
            <w:tcW w:w="4111" w:type="dxa"/>
            <w:tcBorders>
              <w:top w:val="single" w:sz="18" w:space="0" w:color="663300"/>
              <w:left w:val="nil"/>
              <w:bottom w:val="single" w:sz="2" w:space="0" w:color="663300"/>
              <w:right w:val="nil"/>
            </w:tcBorders>
            <w:hideMark/>
          </w:tcPr>
          <w:p w14:paraId="5C1DA6B2"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Fórmula para la Evaluación Económica</w:t>
            </w:r>
          </w:p>
        </w:tc>
      </w:tr>
      <w:tr w:rsidR="00761AF0" w:rsidRPr="007D2F15" w14:paraId="3444D533" w14:textId="77777777" w:rsidTr="008104E7">
        <w:trPr>
          <w:jc w:val="center"/>
        </w:trPr>
        <w:tc>
          <w:tcPr>
            <w:tcW w:w="4111" w:type="dxa"/>
            <w:tcBorders>
              <w:top w:val="single" w:sz="2" w:space="0" w:color="663300"/>
              <w:left w:val="nil"/>
              <w:bottom w:val="single" w:sz="18" w:space="0" w:color="663300"/>
              <w:right w:val="nil"/>
            </w:tcBorders>
            <w:hideMark/>
          </w:tcPr>
          <w:p w14:paraId="6A7F64A4" w14:textId="4C81347E"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PPE = MPemb</w:t>
            </w:r>
            <w:r w:rsidRPr="007D2F15">
              <w:rPr>
                <w:rFonts w:ascii="Montserrat" w:eastAsia="Calibri" w:hAnsi="Montserrat" w:cs="Arial"/>
                <w:b/>
                <w:i/>
                <w:iCs/>
                <w:sz w:val="16"/>
                <w:szCs w:val="20"/>
                <w:lang w:eastAsia="en-US"/>
              </w:rPr>
              <w:t xml:space="preserve"> </w:t>
            </w:r>
            <w:r w:rsidR="0012249E">
              <w:rPr>
                <w:rFonts w:ascii="Montserrat" w:eastAsia="Calibri" w:hAnsi="Montserrat" w:cs="Arial"/>
                <w:b/>
                <w:sz w:val="16"/>
                <w:szCs w:val="20"/>
                <w:lang w:eastAsia="en-US"/>
              </w:rPr>
              <w:t>x 4</w:t>
            </w:r>
            <w:r w:rsidRPr="007D2F15">
              <w:rPr>
                <w:rFonts w:ascii="Montserrat" w:eastAsia="Calibri" w:hAnsi="Montserrat" w:cs="Arial"/>
                <w:b/>
                <w:sz w:val="16"/>
                <w:szCs w:val="20"/>
                <w:lang w:eastAsia="en-US"/>
              </w:rPr>
              <w:t>0 / MP</w:t>
            </w:r>
            <w:r w:rsidRPr="007D2F15">
              <w:rPr>
                <w:rFonts w:ascii="Montserrat" w:eastAsia="Calibri" w:hAnsi="Montserrat" w:cs="Arial"/>
                <w:b/>
                <w:i/>
                <w:sz w:val="16"/>
                <w:szCs w:val="20"/>
                <w:lang w:eastAsia="en-US"/>
              </w:rPr>
              <w:t>i</w:t>
            </w:r>
            <w:r w:rsidRPr="007D2F15">
              <w:rPr>
                <w:rFonts w:ascii="Montserrat" w:eastAsia="Calibri" w:hAnsi="Montserrat" w:cs="Arial"/>
                <w:b/>
                <w:sz w:val="16"/>
                <w:szCs w:val="20"/>
                <w:lang w:eastAsia="en-US"/>
              </w:rPr>
              <w:t>.</w:t>
            </w:r>
          </w:p>
        </w:tc>
      </w:tr>
    </w:tbl>
    <w:p w14:paraId="4FB3D566"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410E9C05"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p>
    <w:p w14:paraId="6884503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PPE</w:t>
      </w:r>
      <w:r w:rsidRPr="007D2F15">
        <w:rPr>
          <w:rFonts w:ascii="Montserrat" w:eastAsia="Calibri" w:hAnsi="Montserrat" w:cs="Arial"/>
          <w:sz w:val="16"/>
          <w:szCs w:val="20"/>
          <w:lang w:eastAsia="en-US"/>
        </w:rPr>
        <w:t>= Puntuación o unidades porcentuales que corresponden a la Propuesta Económica.</w:t>
      </w:r>
    </w:p>
    <w:p w14:paraId="37065D7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MPemb</w:t>
      </w:r>
      <w:r w:rsidRPr="007D2F15">
        <w:rPr>
          <w:rFonts w:ascii="Montserrat" w:eastAsia="Calibri" w:hAnsi="Montserrat" w:cs="Arial"/>
          <w:sz w:val="16"/>
          <w:szCs w:val="20"/>
          <w:lang w:eastAsia="en-US"/>
        </w:rPr>
        <w:t xml:space="preserve"> = monto de la propuesta económica más baja.</w:t>
      </w:r>
    </w:p>
    <w:p w14:paraId="0A3C985E"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MPi</w:t>
      </w:r>
      <w:r w:rsidRPr="007D2F15">
        <w:rPr>
          <w:rFonts w:ascii="Montserrat" w:eastAsia="Calibri" w:hAnsi="Montserrat" w:cs="Arial"/>
          <w:sz w:val="16"/>
          <w:szCs w:val="20"/>
          <w:lang w:eastAsia="en-US"/>
        </w:rPr>
        <w:t xml:space="preserve"> = monto de la i-ésima propuesta económica.</w:t>
      </w:r>
    </w:p>
    <w:p w14:paraId="51AE0478" w14:textId="77777777" w:rsidR="00761AF0" w:rsidRPr="007D2F15" w:rsidRDefault="00761AF0" w:rsidP="00BC1E89">
      <w:pPr>
        <w:tabs>
          <w:tab w:val="left" w:pos="567"/>
          <w:tab w:val="left" w:pos="993"/>
        </w:tabs>
        <w:ind w:left="851"/>
        <w:jc w:val="both"/>
        <w:rPr>
          <w:rFonts w:ascii="Montserrat" w:eastAsia="Calibri" w:hAnsi="Montserrat" w:cs="Arial"/>
          <w:b/>
          <w:sz w:val="16"/>
          <w:szCs w:val="20"/>
          <w:u w:val="single"/>
          <w:lang w:eastAsia="en-US"/>
        </w:rPr>
      </w:pPr>
    </w:p>
    <w:p w14:paraId="1BEE63E3" w14:textId="77777777" w:rsidR="00761AF0" w:rsidRPr="007D2F15" w:rsidRDefault="00761AF0" w:rsidP="00217EB1">
      <w:pPr>
        <w:pStyle w:val="Prrafodelista"/>
        <w:ind w:left="0"/>
        <w:jc w:val="both"/>
        <w:rPr>
          <w:rFonts w:ascii="Montserrat" w:eastAsia="Calibri" w:hAnsi="Montserrat" w:cs="Arial"/>
          <w:sz w:val="16"/>
          <w:szCs w:val="20"/>
          <w:lang w:eastAsia="en-US"/>
        </w:rPr>
      </w:pPr>
      <w:r w:rsidRPr="007D2F15">
        <w:rPr>
          <w:rFonts w:ascii="Montserrat" w:eastAsia="Calibri" w:hAnsi="Montserrat" w:cs="Arial"/>
          <w:sz w:val="16"/>
          <w:szCs w:val="20"/>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7D2F15">
        <w:rPr>
          <w:rFonts w:ascii="Montserrat" w:eastAsia="Calibri" w:hAnsi="Montserrat" w:cs="Arial"/>
          <w:b/>
          <w:sz w:val="16"/>
          <w:szCs w:val="20"/>
          <w:u w:val="single"/>
          <w:lang w:eastAsia="en-US"/>
        </w:rPr>
        <w:t>mayor puntuación</w:t>
      </w:r>
      <w:r w:rsidRPr="007D2F15">
        <w:rPr>
          <w:rFonts w:ascii="Montserrat" w:eastAsia="Calibri" w:hAnsi="Montserrat" w:cs="Arial"/>
          <w:sz w:val="16"/>
          <w:szCs w:val="20"/>
          <w:lang w:eastAsia="en-US"/>
        </w:rPr>
        <w:t>.</w:t>
      </w:r>
    </w:p>
    <w:p w14:paraId="237AAB59" w14:textId="77777777" w:rsidR="00761AF0" w:rsidRPr="007D2F15" w:rsidRDefault="00761AF0" w:rsidP="00BC1E89">
      <w:pPr>
        <w:tabs>
          <w:tab w:val="left" w:pos="567"/>
        </w:tabs>
        <w:ind w:left="851"/>
        <w:jc w:val="right"/>
        <w:rPr>
          <w:rFonts w:ascii="Montserrat" w:hAnsi="Montserrat" w:cs="Arial"/>
          <w:sz w:val="16"/>
          <w:szCs w:val="20"/>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761AF0" w:rsidRPr="007D2F15" w14:paraId="3E92E493" w14:textId="77777777" w:rsidTr="008104E7">
        <w:trPr>
          <w:jc w:val="center"/>
        </w:trPr>
        <w:tc>
          <w:tcPr>
            <w:tcW w:w="7478" w:type="dxa"/>
            <w:tcBorders>
              <w:top w:val="single" w:sz="12" w:space="0" w:color="008000"/>
              <w:left w:val="nil"/>
              <w:bottom w:val="single" w:sz="6" w:space="0" w:color="008000"/>
              <w:right w:val="nil"/>
            </w:tcBorders>
            <w:hideMark/>
          </w:tcPr>
          <w:p w14:paraId="340C2B6E" w14:textId="77777777" w:rsidR="00D60FAE" w:rsidRPr="007D2F15" w:rsidRDefault="00D60FAE" w:rsidP="00BC1E89">
            <w:pPr>
              <w:tabs>
                <w:tab w:val="left" w:pos="0"/>
              </w:tabs>
              <w:adjustRightInd w:val="0"/>
              <w:jc w:val="center"/>
              <w:rPr>
                <w:rFonts w:ascii="Montserrat" w:eastAsia="Calibri" w:hAnsi="Montserrat" w:cs="Arial"/>
                <w:b/>
                <w:sz w:val="16"/>
                <w:szCs w:val="20"/>
                <w:lang w:eastAsia="en-US"/>
              </w:rPr>
            </w:pPr>
          </w:p>
          <w:p w14:paraId="51EAFA58"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 xml:space="preserve">Fórmula para la </w:t>
            </w:r>
            <w:r w:rsidRPr="007D2F15">
              <w:rPr>
                <w:rFonts w:ascii="Montserrat" w:eastAsia="Calibri" w:hAnsi="Montserrat" w:cs="Arial"/>
                <w:sz w:val="16"/>
                <w:szCs w:val="20"/>
                <w:lang w:eastAsia="en-US"/>
              </w:rPr>
              <w:t xml:space="preserve">Puntuación o Unidades Porcentuales Totales de la proposición </w:t>
            </w:r>
          </w:p>
        </w:tc>
      </w:tr>
      <w:tr w:rsidR="00761AF0" w:rsidRPr="007D2F15" w14:paraId="540A5A9C" w14:textId="77777777" w:rsidTr="008104E7">
        <w:trPr>
          <w:jc w:val="center"/>
        </w:trPr>
        <w:tc>
          <w:tcPr>
            <w:tcW w:w="7478" w:type="dxa"/>
            <w:tcBorders>
              <w:top w:val="nil"/>
              <w:left w:val="nil"/>
              <w:bottom w:val="single" w:sz="12" w:space="0" w:color="008000"/>
              <w:right w:val="nil"/>
            </w:tcBorders>
            <w:hideMark/>
          </w:tcPr>
          <w:p w14:paraId="2457B6BE" w14:textId="77777777" w:rsidR="00761AF0" w:rsidRPr="007D2F15" w:rsidRDefault="00761AF0" w:rsidP="00BC1E89">
            <w:pPr>
              <w:tabs>
                <w:tab w:val="left" w:pos="567"/>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PTj = TPT + PPE.</w:t>
            </w:r>
          </w:p>
        </w:tc>
      </w:tr>
    </w:tbl>
    <w:p w14:paraId="2C42E65E" w14:textId="77777777" w:rsidR="008104E7" w:rsidRPr="007D2F15" w:rsidRDefault="008104E7" w:rsidP="00BC1E89">
      <w:pPr>
        <w:pStyle w:val="Prrafodelista"/>
        <w:ind w:left="851"/>
        <w:jc w:val="both"/>
        <w:rPr>
          <w:rFonts w:ascii="Montserrat" w:eastAsia="Calibri" w:hAnsi="Montserrat" w:cs="Arial"/>
          <w:sz w:val="16"/>
          <w:szCs w:val="20"/>
          <w:u w:val="single"/>
          <w:lang w:eastAsia="en-US"/>
        </w:rPr>
      </w:pPr>
    </w:p>
    <w:p w14:paraId="1D8C79DE"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312C0BB2" w14:textId="77777777" w:rsidR="00761AF0" w:rsidRPr="007D2F15" w:rsidRDefault="00761AF0" w:rsidP="00BC1E89">
      <w:pPr>
        <w:pStyle w:val="Prrafodelista"/>
        <w:ind w:left="851"/>
        <w:jc w:val="both"/>
        <w:rPr>
          <w:rFonts w:ascii="Montserrat" w:eastAsia="Calibri" w:hAnsi="Montserrat" w:cs="Arial"/>
          <w:sz w:val="16"/>
          <w:szCs w:val="20"/>
          <w:lang w:eastAsia="en-US"/>
        </w:rPr>
      </w:pPr>
    </w:p>
    <w:p w14:paraId="01C98189"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PTj =</w:t>
      </w:r>
      <w:r w:rsidRPr="007D2F15">
        <w:rPr>
          <w:rFonts w:ascii="Montserrat" w:eastAsia="Calibri" w:hAnsi="Montserrat" w:cs="Arial"/>
          <w:sz w:val="16"/>
          <w:szCs w:val="20"/>
          <w:lang w:eastAsia="en-US"/>
        </w:rPr>
        <w:t xml:space="preserve"> Puntuación o Unidades Porcentuales Totales de la proposición</w:t>
      </w:r>
    </w:p>
    <w:p w14:paraId="2A7B1E64"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TPT =</w:t>
      </w:r>
      <w:r w:rsidRPr="007D2F15">
        <w:rPr>
          <w:rFonts w:ascii="Montserrat" w:eastAsia="Calibri" w:hAnsi="Montserrat" w:cs="Arial"/>
          <w:sz w:val="16"/>
          <w:szCs w:val="20"/>
          <w:lang w:eastAsia="en-US"/>
        </w:rPr>
        <w:t xml:space="preserve"> Total de Puntuación o Unidades Porcentuales asignadas a la propuesta técnica. </w:t>
      </w:r>
    </w:p>
    <w:p w14:paraId="5049AFF5"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eastAsia="Calibri" w:hAnsi="Montserrat" w:cs="Arial"/>
          <w:b/>
          <w:sz w:val="16"/>
          <w:szCs w:val="20"/>
          <w:lang w:eastAsia="en-US"/>
        </w:rPr>
        <w:t>PPE =</w:t>
      </w:r>
      <w:r w:rsidRPr="007D2F15">
        <w:rPr>
          <w:rFonts w:ascii="Montserrat" w:eastAsia="Calibri" w:hAnsi="Montserrat" w:cs="Arial"/>
          <w:sz w:val="16"/>
          <w:szCs w:val="20"/>
          <w:lang w:eastAsia="en-US"/>
        </w:rPr>
        <w:t xml:space="preserve"> Puntuación o Unidades Porcentuales asignadas a la propuesta económica.</w:t>
      </w:r>
    </w:p>
    <w:p w14:paraId="35F01B61" w14:textId="77777777" w:rsidR="00B427EB" w:rsidRPr="007D2F15" w:rsidRDefault="00B427EB" w:rsidP="00BC1E89">
      <w:pPr>
        <w:spacing w:after="120"/>
        <w:jc w:val="both"/>
        <w:rPr>
          <w:rFonts w:ascii="Montserrat" w:hAnsi="Montserrat" w:cs="Arial"/>
          <w:sz w:val="16"/>
          <w:szCs w:val="20"/>
        </w:rPr>
      </w:pPr>
    </w:p>
    <w:p w14:paraId="575715C1" w14:textId="77777777" w:rsidR="00DB523D" w:rsidRPr="007D2F15" w:rsidRDefault="00DB523D" w:rsidP="00170F57">
      <w:pPr>
        <w:pStyle w:val="Prrafodelista"/>
        <w:numPr>
          <w:ilvl w:val="0"/>
          <w:numId w:val="18"/>
        </w:numPr>
        <w:autoSpaceDE w:val="0"/>
        <w:autoSpaceDN w:val="0"/>
        <w:adjustRightInd w:val="0"/>
        <w:jc w:val="both"/>
        <w:rPr>
          <w:rFonts w:ascii="Montserrat" w:hAnsi="Montserrat" w:cs="Arial"/>
          <w:b/>
          <w:bCs/>
          <w:sz w:val="16"/>
          <w:szCs w:val="20"/>
        </w:rPr>
      </w:pPr>
      <w:r w:rsidRPr="007D2F15">
        <w:rPr>
          <w:rFonts w:ascii="Montserrat" w:hAnsi="Montserrat" w:cs="Arial"/>
          <w:b/>
          <w:bCs/>
          <w:sz w:val="16"/>
          <w:szCs w:val="20"/>
        </w:rPr>
        <w:t>Desechamiento de Proposiciones.</w:t>
      </w:r>
    </w:p>
    <w:p w14:paraId="42EA6BD3" w14:textId="77777777" w:rsidR="00F01817"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Se desechara(n) la(s) proposición(es) del(los) licitante(s) en cualquiera de las etapas de la licitación que incurra(n) en una o varias de las siguientes situaciones:</w:t>
      </w:r>
    </w:p>
    <w:p w14:paraId="363747E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La no presentación o el incumplimiento de alguno de los requisitos y/o documentos solicitados en la presente convocatoria y los anexos de esta licitación o los derivados de las Juntas de Aclaraciones que afecten la solvencia de la proposición.</w:t>
      </w:r>
    </w:p>
    <w:p w14:paraId="66AC3B8B" w14:textId="3593487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los servicios ofertados no cumplen con la totalidad de las características establecidas en el Anexo 1 “Propuesta Técnica” de esta convocatoria.</w:t>
      </w:r>
    </w:p>
    <w:p w14:paraId="43C788D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14:paraId="08618F9A"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se ajuste a las condiciones de prestación de los servicios, plazo y lugar de los mismos.</w:t>
      </w:r>
    </w:p>
    <w:p w14:paraId="13794B6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el licitante carece de la capacidad solvente para la prestación de los servicios con la calidad requerida, lo anterior por no cumplir con los requisitos legales, técnicos y económicos establecidos en la presente convocatoria.</w:t>
      </w:r>
    </w:p>
    <w:p w14:paraId="77296B78" w14:textId="77777777" w:rsidR="00D60FAE"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exista discrepancia entre lo ofertado en la propuesta técnica y económica, en lo referente a la descripción del servicio y/o cantidad</w:t>
      </w:r>
    </w:p>
    <w:p w14:paraId="033903A4"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no cotice por partidas completas o lotes; </w:t>
      </w:r>
    </w:p>
    <w:p w14:paraId="5D4063B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presente precios escalonados o condicionados.</w:t>
      </w:r>
    </w:p>
    <w:p w14:paraId="78431EA6"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0C278D5E" w14:textId="6E96EC17" w:rsidR="008104E7" w:rsidRPr="00CF2051" w:rsidRDefault="008104E7" w:rsidP="00BC1E89">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precio de la partida no sea aceptable para </w:t>
      </w:r>
      <w:r w:rsidR="00FF2886" w:rsidRPr="007D2F15">
        <w:rPr>
          <w:rFonts w:ascii="Montserrat" w:hAnsi="Montserrat" w:cs="Arial"/>
          <w:b/>
          <w:sz w:val="16"/>
          <w:szCs w:val="20"/>
        </w:rPr>
        <w:t>“EL CETI”</w:t>
      </w:r>
      <w:r w:rsidRPr="007D2F15">
        <w:rPr>
          <w:rFonts w:ascii="Montserrat" w:hAnsi="Montserrat" w:cs="Arial"/>
          <w:sz w:val="16"/>
          <w:szCs w:val="20"/>
        </w:rPr>
        <w:t xml:space="preserve"> (aplica de acuerdo al tipo de metodología de evaluación establecido en la presente convocatoria).</w:t>
      </w:r>
    </w:p>
    <w:p w14:paraId="6467161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4C89481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acepte la(s) corrección(es) que la Convocante realice respecto a su propuesta económica conforme a lo señalado en los numeral V, punto 3 de la presente convocatoria.</w:t>
      </w:r>
    </w:p>
    <w:p w14:paraId="69D68F4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se solicite la leyenda </w:t>
      </w:r>
      <w:r w:rsidRPr="007D2F15">
        <w:rPr>
          <w:rFonts w:ascii="Montserrat" w:hAnsi="Montserrat" w:cs="Arial"/>
          <w:b/>
          <w:sz w:val="16"/>
          <w:szCs w:val="20"/>
        </w:rPr>
        <w:t>“bajo protesta de decir verdad”</w:t>
      </w:r>
      <w:r w:rsidRPr="007D2F15">
        <w:rPr>
          <w:rFonts w:ascii="Montserrat" w:hAnsi="Montserrat" w:cs="Arial"/>
          <w:sz w:val="16"/>
          <w:szCs w:val="20"/>
        </w:rPr>
        <w:t xml:space="preserve"> y ésta sea omitida en el documento correspondiente, solo en los casos previstos por la LAASSP y el RLAASSP o en los ordenamientos de carácter general aplicables a la Administración Pública Federal.</w:t>
      </w:r>
    </w:p>
    <w:p w14:paraId="0A37720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proposición no esté debidamente firmada, lo anterior en términos del artículo 27, último párrafo de la LAASSP y demás normatividad aplicable en la materia, así como lo señalado en la presente convocatoria.</w:t>
      </w:r>
    </w:p>
    <w:p w14:paraId="0503CE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00FF2886" w:rsidRPr="007D2F15">
        <w:rPr>
          <w:rFonts w:ascii="Montserrat" w:hAnsi="Montserrat" w:cs="Arial"/>
          <w:b/>
          <w:sz w:val="16"/>
          <w:szCs w:val="20"/>
        </w:rPr>
        <w:t>“EL CETI”</w:t>
      </w:r>
      <w:r w:rsidRPr="007D2F15">
        <w:rPr>
          <w:rFonts w:ascii="Montserrat" w:hAnsi="Montserrat" w:cs="Arial"/>
          <w:sz w:val="16"/>
          <w:szCs w:val="20"/>
        </w:rPr>
        <w:t xml:space="preserve"> pueda llevar a cabo la visita.</w:t>
      </w:r>
    </w:p>
    <w:p w14:paraId="1187A410"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lastRenderedPageBreak/>
        <w:t>Si existe algún incumplimiento o incongruencia entre los resultados de la visita que en su caso se realice a las instalaciones del licitante y su oferta, o en su caso, con lo solicitado en la presente convocatoria.</w:t>
      </w:r>
    </w:p>
    <w:p w14:paraId="7087856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un mismo licitante presente dos o más propuestas ó presente más de una oferta ya sea técnica o económica para una misma partida.</w:t>
      </w:r>
    </w:p>
    <w:p w14:paraId="7900080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presente documentos alterados o se determine por la autoridad competente que alguna manifestación es falsa.</w:t>
      </w:r>
    </w:p>
    <w:p w14:paraId="4E00A1E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causas establecidas en las normas aplicables, o por razones especificadas en esta convocatoria, aun cuando no estén especificadas en este numeral y/o sus anexos.</w:t>
      </w:r>
    </w:p>
    <w:p w14:paraId="09125A7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tiene(n) acuerdo con otro(s) licitante(s) para elevar los precios de los servicios objeto de esta licitación, o cualquier otro acuerdo que tenga como fin obtener una ventaja sobre los demás licitantes.</w:t>
      </w:r>
    </w:p>
    <w:p w14:paraId="2EA01BA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encuentra algún elemento que indique que el licitante tuvo acceso a información sobre la licitación, que lo pueda poner en ventaja sobre los otros licitantes, aún en el supuesto de que sea el único participante.</w:t>
      </w:r>
    </w:p>
    <w:p w14:paraId="71C86B4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se demuestre cualquier violación a las disposiciones legales vigentes en la materia.</w:t>
      </w:r>
    </w:p>
    <w:p w14:paraId="20EFF3E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3D08B3BA" w14:textId="77777777" w:rsidR="00FB2299"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w:t>
      </w:r>
      <w:r w:rsidR="00FB2299" w:rsidRPr="007D2F15">
        <w:rPr>
          <w:rFonts w:ascii="Montserrat" w:hAnsi="Montserrat" w:cs="Arial"/>
          <w:sz w:val="16"/>
          <w:szCs w:val="20"/>
        </w:rPr>
        <w:t xml:space="preserve">del OTIC </w:t>
      </w:r>
      <w:r w:rsidRPr="007D2F15">
        <w:rPr>
          <w:rFonts w:ascii="Montserrat" w:hAnsi="Montserrat" w:cs="Arial"/>
          <w:sz w:val="16"/>
          <w:szCs w:val="20"/>
        </w:rPr>
        <w:t>de</w:t>
      </w:r>
      <w:r w:rsidR="00FB2299" w:rsidRPr="007D2F15">
        <w:rPr>
          <w:rFonts w:ascii="Montserrat" w:hAnsi="Montserrat" w:cs="Arial"/>
          <w:sz w:val="16"/>
          <w:szCs w:val="20"/>
        </w:rPr>
        <w:t>l</w:t>
      </w:r>
      <w:r w:rsidRPr="007D2F15">
        <w:rPr>
          <w:rFonts w:ascii="Montserrat" w:hAnsi="Montserrat" w:cs="Arial"/>
          <w:sz w:val="16"/>
          <w:szCs w:val="20"/>
        </w:rPr>
        <w:t xml:space="preserve"> </w:t>
      </w:r>
      <w:r w:rsidR="00FF2886" w:rsidRPr="007D2F15">
        <w:rPr>
          <w:rFonts w:ascii="Montserrat" w:hAnsi="Montserrat" w:cs="Arial"/>
          <w:b/>
          <w:sz w:val="16"/>
          <w:szCs w:val="20"/>
        </w:rPr>
        <w:t>“EL CETI”</w:t>
      </w:r>
      <w:r w:rsidR="00D75BC7" w:rsidRPr="007D2F15">
        <w:rPr>
          <w:rFonts w:ascii="Montserrat" w:hAnsi="Montserrat" w:cs="Arial"/>
          <w:b/>
          <w:sz w:val="16"/>
          <w:szCs w:val="20"/>
        </w:rPr>
        <w:t xml:space="preserve">. </w:t>
      </w:r>
    </w:p>
    <w:p w14:paraId="6A4DA2D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Sí al abrir los archivos </w:t>
      </w:r>
      <w:r w:rsidR="00BF38A5" w:rsidRPr="007D2F15">
        <w:rPr>
          <w:rFonts w:ascii="Montserrat" w:hAnsi="Montserrat" w:cs="Arial"/>
          <w:sz w:val="16"/>
          <w:szCs w:val="20"/>
        </w:rPr>
        <w:t xml:space="preserve">electrónicos </w:t>
      </w:r>
      <w:r w:rsidRPr="007D2F15">
        <w:rPr>
          <w:rFonts w:ascii="Montserrat" w:hAnsi="Montserrat" w:cs="Arial"/>
          <w:sz w:val="16"/>
          <w:szCs w:val="20"/>
        </w:rPr>
        <w:t>de los licitantes, uno o más de los mismos, contienen virus informático según la revisión que se haga de ellos con los sistemas de antivirus</w:t>
      </w:r>
      <w:r w:rsidRPr="007D2F15">
        <w:rPr>
          <w:rFonts w:ascii="Montserrat" w:hAnsi="Montserrat" w:cs="Arial"/>
          <w:bCs/>
          <w:sz w:val="16"/>
          <w:szCs w:val="20"/>
        </w:rPr>
        <w:t xml:space="preserve"> disponibles en </w:t>
      </w:r>
      <w:r w:rsidR="00FF2886" w:rsidRPr="007D2F15">
        <w:rPr>
          <w:rFonts w:ascii="Montserrat" w:hAnsi="Montserrat" w:cs="Arial"/>
          <w:b/>
          <w:bCs/>
          <w:sz w:val="16"/>
          <w:szCs w:val="20"/>
        </w:rPr>
        <w:t>“EL CETI”</w:t>
      </w:r>
      <w:r w:rsidRPr="007D2F15">
        <w:rPr>
          <w:rFonts w:ascii="Montserrat" w:hAnsi="Montserrat" w:cs="Arial"/>
          <w:bCs/>
          <w:sz w:val="16"/>
          <w:szCs w:val="20"/>
        </w:rPr>
        <w:t xml:space="preserve"> y</w:t>
      </w:r>
      <w:r w:rsidRPr="007D2F15">
        <w:rPr>
          <w:rFonts w:ascii="Montserrat" w:hAnsi="Montserrat"/>
          <w:sz w:val="16"/>
          <w:szCs w:val="20"/>
        </w:rPr>
        <w:t xml:space="preserve"> </w:t>
      </w:r>
      <w:r w:rsidRPr="007D2F15">
        <w:rPr>
          <w:rFonts w:ascii="Montserrat" w:hAnsi="Montserrat" w:cs="Arial"/>
          <w:bCs/>
          <w:sz w:val="16"/>
          <w:szCs w:val="20"/>
        </w:rPr>
        <w:t xml:space="preserve">así lo determine mediante dictamen el responsable informático </w:t>
      </w:r>
      <w:r w:rsidR="00FB2299" w:rsidRPr="007D2F15">
        <w:rPr>
          <w:rFonts w:ascii="Montserrat" w:hAnsi="Montserrat" w:cs="Arial"/>
          <w:bCs/>
          <w:sz w:val="16"/>
          <w:szCs w:val="20"/>
        </w:rPr>
        <w:t>del OTIC de</w:t>
      </w:r>
      <w:r w:rsidRPr="007D2F15">
        <w:rPr>
          <w:rFonts w:ascii="Montserrat" w:hAnsi="Montserrat" w:cs="Arial"/>
          <w:bCs/>
          <w:sz w:val="16"/>
          <w:szCs w:val="20"/>
        </w:rPr>
        <w:t xml:space="preserve"> </w:t>
      </w:r>
      <w:r w:rsidR="00FF2886" w:rsidRPr="007D2F15">
        <w:rPr>
          <w:rFonts w:ascii="Montserrat" w:hAnsi="Montserrat" w:cs="Arial"/>
          <w:b/>
          <w:bCs/>
          <w:sz w:val="16"/>
          <w:szCs w:val="20"/>
        </w:rPr>
        <w:t>“EL CETI”</w:t>
      </w:r>
      <w:r w:rsidRPr="007D2F15">
        <w:rPr>
          <w:rFonts w:ascii="Montserrat" w:hAnsi="Montserrat" w:cs="Arial"/>
          <w:bCs/>
          <w:sz w:val="16"/>
          <w:szCs w:val="20"/>
        </w:rPr>
        <w:t>.</w:t>
      </w:r>
    </w:p>
    <w:p w14:paraId="38D3A6E3" w14:textId="6E5087A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se encuentre en alguno de los supuestos de los artículos 50 y 60 de la LAASSP </w:t>
      </w:r>
    </w:p>
    <w:p w14:paraId="28D4694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Encontrarse inhabilitado por parte de la SFP en los términos de la LAASSP y de la LOPSRM.</w:t>
      </w:r>
    </w:p>
    <w:p w14:paraId="0BB3C7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se le hubieren rescindido más de un contrato con alguna Entidad o Dependencia del Sector Público dentro de 02 (dos) años calendario contados a partir de la notificación de la primera rescisión.</w:t>
      </w:r>
    </w:p>
    <w:p w14:paraId="00D2643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no encontrarse al corriente en sus obligaciones fiscales en términos del artículo 32-D del CFF y de lo señalado al respecto en la Miscelánea Fiscal vigente.</w:t>
      </w:r>
    </w:p>
    <w:p w14:paraId="38866DB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182B3BF1" w14:textId="77777777" w:rsidR="00DB523D" w:rsidRPr="007D2F15" w:rsidRDefault="00DB523D" w:rsidP="00BC1E89">
      <w:pPr>
        <w:pStyle w:val="Prrafodelista"/>
        <w:rPr>
          <w:rFonts w:ascii="Montserrat" w:hAnsi="Montserrat" w:cs="Arial"/>
          <w:sz w:val="16"/>
          <w:szCs w:val="20"/>
        </w:rPr>
      </w:pPr>
    </w:p>
    <w:p w14:paraId="4DA7487E"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594EF9A" w14:textId="77777777" w:rsidR="00B427EB" w:rsidRPr="007D2F15" w:rsidRDefault="00B427EB" w:rsidP="00BC1E89">
      <w:pPr>
        <w:jc w:val="both"/>
        <w:rPr>
          <w:rFonts w:ascii="Montserrat" w:hAnsi="Montserrat" w:cs="Arial"/>
          <w:color w:val="00B050"/>
          <w:sz w:val="16"/>
          <w:szCs w:val="20"/>
        </w:rPr>
      </w:pPr>
    </w:p>
    <w:p w14:paraId="12EB5AA7" w14:textId="1F0B49ED" w:rsidR="00DB523D" w:rsidRPr="00CF2051" w:rsidRDefault="00DB523D" w:rsidP="00B838FF">
      <w:pPr>
        <w:pStyle w:val="Prrafodelista"/>
        <w:numPr>
          <w:ilvl w:val="0"/>
          <w:numId w:val="4"/>
        </w:numPr>
        <w:shd w:val="clear" w:color="auto" w:fill="C0C0C0"/>
        <w:spacing w:after="120"/>
        <w:ind w:left="709"/>
        <w:jc w:val="both"/>
        <w:rPr>
          <w:rFonts w:ascii="Montserrat" w:hAnsi="Montserrat" w:cs="Arial"/>
          <w:sz w:val="18"/>
          <w:szCs w:val="18"/>
        </w:rPr>
      </w:pPr>
      <w:r w:rsidRPr="00CF2051">
        <w:rPr>
          <w:rFonts w:ascii="Montserrat" w:hAnsi="Montserrat" w:cs="Arial"/>
          <w:b/>
          <w:caps/>
          <w:sz w:val="18"/>
          <w:szCs w:val="18"/>
        </w:rPr>
        <w:t>DOCUMENTOS Y DATOS QUE DEBERÁN PRESENTAR LOS LICITANTES DURANTE EL ACTO DE PRESENTACIÓN Y APERTURA DE PROPOSICIONES DE LA LICITACIÓN.</w:t>
      </w:r>
    </w:p>
    <w:p w14:paraId="6A01761B" w14:textId="77777777" w:rsidR="00DB523D" w:rsidRPr="007D2F15" w:rsidRDefault="00DB523D" w:rsidP="00BC1E89">
      <w:pPr>
        <w:rPr>
          <w:rFonts w:ascii="Montserrat" w:hAnsi="Montserrat" w:cs="Arial"/>
          <w:sz w:val="16"/>
          <w:szCs w:val="20"/>
        </w:rPr>
      </w:pPr>
    </w:p>
    <w:p w14:paraId="551CE7E9"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r w:rsidR="00BD7A1A" w:rsidRPr="007D2F15">
        <w:rPr>
          <w:rFonts w:ascii="Montserrat" w:hAnsi="Montserrat" w:cs="Arial"/>
          <w:sz w:val="16"/>
          <w:szCs w:val="20"/>
        </w:rPr>
        <w:t>.</w:t>
      </w:r>
    </w:p>
    <w:p w14:paraId="50F9CA62" w14:textId="77777777" w:rsidR="00BD7A1A" w:rsidRPr="007D2F15" w:rsidRDefault="00BD7A1A" w:rsidP="00BC1E89">
      <w:pPr>
        <w:jc w:val="both"/>
        <w:rPr>
          <w:rFonts w:ascii="Montserrat" w:hAnsi="Montserrat" w:cs="Arial"/>
          <w:sz w:val="16"/>
          <w:szCs w:val="20"/>
        </w:rPr>
      </w:pPr>
    </w:p>
    <w:p w14:paraId="19D5EB4B" w14:textId="77777777" w:rsidR="00BD7A1A" w:rsidRPr="007D2F15" w:rsidRDefault="00BD7A1A" w:rsidP="00BC1E89">
      <w:pPr>
        <w:jc w:val="both"/>
        <w:rPr>
          <w:rFonts w:ascii="Montserrat" w:hAnsi="Montserrat" w:cs="Arial"/>
          <w:sz w:val="16"/>
          <w:szCs w:val="20"/>
        </w:rPr>
      </w:pPr>
      <w:r w:rsidRPr="007D2F15">
        <w:rPr>
          <w:rFonts w:ascii="Montserrat" w:hAnsi="Montserrat" w:cs="Arial"/>
          <w:sz w:val="16"/>
          <w:szCs w:val="20"/>
        </w:rPr>
        <w:t xml:space="preserve">Se deberá de presentar un solo sobre cerrado que deberá contener la documentación legal, la propuesta técnica y la propuesta económica, que se describe y en el orden que se indica, y firmado en todas las hojas. </w:t>
      </w:r>
    </w:p>
    <w:p w14:paraId="3EB05FFB" w14:textId="77777777" w:rsidR="00BD7A1A" w:rsidRPr="007D2F15" w:rsidRDefault="00BD7A1A" w:rsidP="00BC1E89">
      <w:pPr>
        <w:jc w:val="both"/>
        <w:rPr>
          <w:rFonts w:ascii="Montserrat" w:hAnsi="Montserrat" w:cs="Arial"/>
          <w:sz w:val="16"/>
          <w:szCs w:val="20"/>
        </w:rPr>
      </w:pPr>
    </w:p>
    <w:p w14:paraId="0F5F01D2" w14:textId="77777777" w:rsidR="00BD7A1A" w:rsidRPr="007D2F15" w:rsidRDefault="00BD7A1A" w:rsidP="00BC1E89">
      <w:pPr>
        <w:jc w:val="both"/>
        <w:rPr>
          <w:rFonts w:ascii="Montserrat" w:hAnsi="Montserrat" w:cs="Calibri"/>
          <w:sz w:val="16"/>
          <w:szCs w:val="20"/>
          <w:lang w:val="es-ES"/>
        </w:rPr>
      </w:pPr>
      <w:r w:rsidRPr="007D2F15">
        <w:rPr>
          <w:rFonts w:ascii="Montserrat" w:hAnsi="Montserrat" w:cs="Arial"/>
          <w:sz w:val="16"/>
          <w:szCs w:val="20"/>
        </w:rPr>
        <w:t>No será causal de desechamiento si la documentación no se presenta de manera ordenada, pero si deberá estar completa</w:t>
      </w:r>
      <w:r w:rsidR="00C60193" w:rsidRPr="007D2F15">
        <w:rPr>
          <w:rFonts w:ascii="Montserrat" w:hAnsi="Montserrat" w:cs="Arial"/>
          <w:sz w:val="16"/>
          <w:szCs w:val="20"/>
        </w:rPr>
        <w:t xml:space="preserve"> y numerada</w:t>
      </w:r>
      <w:r w:rsidRPr="007D2F15">
        <w:rPr>
          <w:rFonts w:ascii="Montserrat" w:hAnsi="Montserrat" w:cs="Calibri"/>
          <w:sz w:val="16"/>
          <w:szCs w:val="20"/>
          <w:lang w:val="es-ES"/>
        </w:rPr>
        <w:t>.</w:t>
      </w:r>
    </w:p>
    <w:p w14:paraId="4AD57C67" w14:textId="77777777" w:rsidR="00BD7A1A" w:rsidRPr="007D2F15" w:rsidRDefault="00BD7A1A" w:rsidP="00BC1E89">
      <w:pPr>
        <w:ind w:left="708" w:hanging="424"/>
        <w:jc w:val="both"/>
        <w:rPr>
          <w:rFonts w:ascii="Montserrat" w:hAnsi="Montserrat" w:cs="Calibri"/>
          <w:sz w:val="16"/>
          <w:szCs w:val="20"/>
          <w:lang w:val="es-ES"/>
        </w:rPr>
      </w:pPr>
    </w:p>
    <w:p w14:paraId="7B124E36" w14:textId="77777777" w:rsidR="008104E7" w:rsidRPr="007D2F15" w:rsidRDefault="008104E7" w:rsidP="00170F57">
      <w:pPr>
        <w:pStyle w:val="Prrafodelista"/>
        <w:numPr>
          <w:ilvl w:val="0"/>
          <w:numId w:val="17"/>
        </w:numPr>
        <w:jc w:val="both"/>
        <w:rPr>
          <w:rFonts w:ascii="Montserrat" w:hAnsi="Montserrat" w:cs="Arial"/>
          <w:b/>
          <w:sz w:val="16"/>
          <w:szCs w:val="20"/>
        </w:rPr>
      </w:pPr>
      <w:r w:rsidRPr="007D2F15">
        <w:rPr>
          <w:rFonts w:ascii="Montserrat" w:hAnsi="Montserrat" w:cs="Arial"/>
          <w:b/>
          <w:sz w:val="16"/>
          <w:szCs w:val="20"/>
        </w:rPr>
        <w:t>Documentos que deberá contener la proposición.</w:t>
      </w:r>
    </w:p>
    <w:p w14:paraId="084F62CF" w14:textId="77777777" w:rsidR="008104E7" w:rsidRPr="007D2F15" w:rsidRDefault="008104E7" w:rsidP="00BC1E89">
      <w:pPr>
        <w:ind w:left="284"/>
        <w:jc w:val="both"/>
        <w:rPr>
          <w:rFonts w:ascii="Montserrat" w:hAnsi="Montserrat" w:cs="Arial"/>
          <w:b/>
          <w:sz w:val="16"/>
          <w:szCs w:val="20"/>
        </w:rPr>
      </w:pPr>
    </w:p>
    <w:p w14:paraId="688E55F8" w14:textId="77777777" w:rsidR="008104E7" w:rsidRPr="007D2F15" w:rsidRDefault="008104E7" w:rsidP="00BC1E89">
      <w:pPr>
        <w:pStyle w:val="Prrafodelista"/>
        <w:ind w:left="360"/>
        <w:jc w:val="both"/>
        <w:rPr>
          <w:rFonts w:ascii="Montserrat" w:hAnsi="Montserrat" w:cs="Arial"/>
          <w:sz w:val="16"/>
          <w:szCs w:val="20"/>
        </w:rPr>
      </w:pPr>
      <w:r w:rsidRPr="007D2F15">
        <w:rPr>
          <w:rFonts w:ascii="Montserrat" w:hAnsi="Montserrat" w:cs="Arial"/>
          <w:sz w:val="16"/>
          <w:szCs w:val="20"/>
        </w:rPr>
        <w:t xml:space="preserve">Los licitantes deberán entregar </w:t>
      </w:r>
      <w:r w:rsidRPr="007D2F15">
        <w:rPr>
          <w:rFonts w:ascii="Montserrat" w:hAnsi="Montserrat" w:cs="Arial"/>
          <w:b/>
          <w:sz w:val="16"/>
          <w:szCs w:val="20"/>
          <w:u w:val="single"/>
        </w:rPr>
        <w:t>OBLIGATORIAMENTE</w:t>
      </w:r>
      <w:r w:rsidRPr="007D2F15">
        <w:rPr>
          <w:rFonts w:ascii="Montserrat" w:hAnsi="Montserrat" w:cs="Arial"/>
          <w:b/>
          <w:sz w:val="16"/>
          <w:szCs w:val="20"/>
        </w:rPr>
        <w:t xml:space="preserve"> </w:t>
      </w:r>
      <w:r w:rsidRPr="007D2F15">
        <w:rPr>
          <w:rFonts w:ascii="Montserrat" w:hAnsi="Montserrat" w:cs="Arial"/>
          <w:sz w:val="16"/>
          <w:szCs w:val="20"/>
        </w:rPr>
        <w:t>dentro del sobre los siguientes documentos y datos:</w:t>
      </w:r>
    </w:p>
    <w:p w14:paraId="378502D4" w14:textId="77777777" w:rsidR="008104E7" w:rsidRDefault="008104E7" w:rsidP="00BC1E89">
      <w:pPr>
        <w:jc w:val="both"/>
        <w:rPr>
          <w:rFonts w:ascii="Montserrat" w:hAnsi="Montserrat" w:cs="Arial"/>
          <w:sz w:val="16"/>
          <w:szCs w:val="20"/>
        </w:rPr>
      </w:pPr>
    </w:p>
    <w:p w14:paraId="13C79799" w14:textId="77777777" w:rsidR="0012249E" w:rsidRDefault="0012249E" w:rsidP="00BC1E89">
      <w:pPr>
        <w:jc w:val="both"/>
        <w:rPr>
          <w:rFonts w:ascii="Montserrat" w:hAnsi="Montserrat" w:cs="Arial"/>
          <w:sz w:val="16"/>
          <w:szCs w:val="20"/>
        </w:rPr>
      </w:pPr>
    </w:p>
    <w:p w14:paraId="47B9CA80" w14:textId="77777777" w:rsidR="00D679CB" w:rsidRDefault="00D679CB" w:rsidP="00BC1E89">
      <w:pPr>
        <w:jc w:val="both"/>
        <w:rPr>
          <w:rFonts w:ascii="Montserrat" w:hAnsi="Montserrat" w:cs="Arial"/>
          <w:sz w:val="16"/>
          <w:szCs w:val="20"/>
        </w:rPr>
      </w:pPr>
    </w:p>
    <w:p w14:paraId="3D9A7128" w14:textId="77777777" w:rsidR="00D679CB" w:rsidRDefault="00D679CB" w:rsidP="00BC1E89">
      <w:pPr>
        <w:jc w:val="both"/>
        <w:rPr>
          <w:rFonts w:ascii="Montserrat" w:hAnsi="Montserrat" w:cs="Arial"/>
          <w:sz w:val="16"/>
          <w:szCs w:val="20"/>
        </w:rPr>
      </w:pPr>
    </w:p>
    <w:p w14:paraId="19C0D04D" w14:textId="77777777" w:rsidR="004B2AE9" w:rsidRPr="007D2F15" w:rsidRDefault="004B2AE9" w:rsidP="00170F57">
      <w:pPr>
        <w:pStyle w:val="Prrafodelista"/>
        <w:numPr>
          <w:ilvl w:val="1"/>
          <w:numId w:val="17"/>
        </w:numPr>
        <w:shd w:val="clear" w:color="auto" w:fill="CCC0D9"/>
        <w:ind w:left="0" w:firstLine="0"/>
        <w:jc w:val="both"/>
        <w:rPr>
          <w:rFonts w:ascii="Montserrat" w:hAnsi="Montserrat"/>
          <w:b/>
          <w:sz w:val="16"/>
          <w:szCs w:val="20"/>
        </w:rPr>
      </w:pPr>
      <w:r w:rsidRPr="007D2F15">
        <w:rPr>
          <w:rFonts w:ascii="Montserrat" w:hAnsi="Montserrat"/>
          <w:b/>
          <w:sz w:val="16"/>
          <w:szCs w:val="20"/>
        </w:rPr>
        <w:lastRenderedPageBreak/>
        <w:t>Propuesta Técnica.</w:t>
      </w:r>
    </w:p>
    <w:p w14:paraId="1503E547" w14:textId="77777777" w:rsidR="004B2AE9" w:rsidRPr="007D2F15" w:rsidRDefault="004B2AE9" w:rsidP="00B838FF">
      <w:pPr>
        <w:pStyle w:val="Prrafodelista"/>
        <w:ind w:left="0"/>
        <w:jc w:val="both"/>
        <w:rPr>
          <w:rFonts w:ascii="Montserrat" w:hAnsi="Montserrat" w:cs="Arial"/>
          <w:sz w:val="16"/>
          <w:szCs w:val="20"/>
        </w:rPr>
      </w:pPr>
    </w:p>
    <w:p w14:paraId="517F9D53" w14:textId="41436BFE"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mediante el cual el licitante, por conducto de su representante o apoderado legal manifieste bajo protesta de decir verdad, la descripción </w:t>
      </w:r>
      <w:r w:rsidRPr="007D2F15">
        <w:rPr>
          <w:rFonts w:ascii="Montserrat" w:eastAsia="Arial Unicode MS" w:hAnsi="Montserrat" w:cs="Arial"/>
          <w:sz w:val="16"/>
          <w:szCs w:val="20"/>
        </w:rPr>
        <w:t>y especificacio</w:t>
      </w:r>
      <w:r w:rsidR="00B838FF" w:rsidRPr="007D2F15">
        <w:rPr>
          <w:rFonts w:ascii="Montserrat" w:eastAsia="Arial Unicode MS" w:hAnsi="Montserrat" w:cs="Arial"/>
          <w:sz w:val="16"/>
          <w:szCs w:val="20"/>
        </w:rPr>
        <w:t>nes de los servicios que oferta</w:t>
      </w:r>
      <w:r w:rsidRPr="007D2F15">
        <w:rPr>
          <w:rFonts w:ascii="Montserrat" w:eastAsia="Arial Unicode MS" w:hAnsi="Montserrat" w:cs="Arial"/>
          <w:sz w:val="16"/>
          <w:szCs w:val="20"/>
        </w:rPr>
        <w:t xml:space="preserve">; cumpliendo e indicando claramente en su propuesta técnica con lo señalado en el </w:t>
      </w:r>
      <w:r w:rsidRPr="007D2F15">
        <w:rPr>
          <w:rFonts w:ascii="Montserrat" w:hAnsi="Montserrat" w:cs="Arial"/>
          <w:sz w:val="16"/>
          <w:szCs w:val="20"/>
        </w:rPr>
        <w:t>numeral V, puntos 1 y 2, así como con el Anexo 1 “Propuesta Técnica”</w:t>
      </w:r>
      <w:r w:rsidRPr="007D2F15">
        <w:rPr>
          <w:rFonts w:ascii="Montserrat" w:hAnsi="Montserrat" w:cs="Arial"/>
          <w:b/>
          <w:sz w:val="16"/>
          <w:szCs w:val="20"/>
        </w:rPr>
        <w:t xml:space="preserve"> </w:t>
      </w:r>
      <w:r w:rsidRPr="007D2F15">
        <w:rPr>
          <w:rFonts w:ascii="Montserrat" w:eastAsia="Arial Unicode MS" w:hAnsi="Montserrat" w:cs="Arial"/>
          <w:sz w:val="16"/>
          <w:szCs w:val="20"/>
        </w:rPr>
        <w:t>de esta convocatoria</w:t>
      </w:r>
      <w:r w:rsidRPr="007D2F15">
        <w:rPr>
          <w:rFonts w:ascii="Montserrat" w:hAnsi="Montserrat" w:cs="Arial"/>
          <w:sz w:val="16"/>
          <w:szCs w:val="20"/>
        </w:rPr>
        <w:t>.</w:t>
      </w:r>
    </w:p>
    <w:p w14:paraId="27C34C66" w14:textId="77777777" w:rsidR="004B2AE9" w:rsidRPr="007D2F15" w:rsidRDefault="004B2AE9" w:rsidP="00B838FF">
      <w:pPr>
        <w:pStyle w:val="Prrafodelista"/>
        <w:ind w:left="0"/>
        <w:jc w:val="both"/>
        <w:rPr>
          <w:rFonts w:ascii="Montserrat" w:hAnsi="Montserrat" w:cs="Arial"/>
          <w:sz w:val="16"/>
          <w:szCs w:val="20"/>
        </w:rPr>
      </w:pPr>
    </w:p>
    <w:p w14:paraId="0A56B75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Asimismo, deberá manifestar que en caso de resultar ganador en esta licitación, que prestará el servicio objeto de la presente licitación que le sea adjudicado, conforme a lo </w:t>
      </w:r>
      <w:r w:rsidRPr="007D2F15">
        <w:rPr>
          <w:rFonts w:ascii="Montserrat" w:eastAsia="Arial Unicode MS" w:hAnsi="Montserrat" w:cs="Arial"/>
          <w:sz w:val="16"/>
          <w:szCs w:val="20"/>
        </w:rPr>
        <w:t xml:space="preserve">señalado en el </w:t>
      </w:r>
      <w:r w:rsidRPr="007D2F15">
        <w:rPr>
          <w:rFonts w:ascii="Montserrat" w:hAnsi="Montserrat" w:cs="Arial"/>
          <w:sz w:val="16"/>
          <w:szCs w:val="20"/>
        </w:rPr>
        <w:t>numeral III, punto 1, apartado 1.1  y Anexo 1 “Propuesta Técnica”</w:t>
      </w:r>
      <w:r w:rsidRPr="007D2F15">
        <w:rPr>
          <w:rFonts w:ascii="Montserrat" w:hAnsi="Montserrat" w:cs="Arial"/>
          <w:b/>
          <w:bCs/>
          <w:caps/>
          <w:sz w:val="16"/>
          <w:szCs w:val="20"/>
        </w:rPr>
        <w:t xml:space="preserve"> </w:t>
      </w:r>
      <w:r w:rsidRPr="007D2F15">
        <w:rPr>
          <w:rFonts w:ascii="Montserrat" w:eastAsia="Arial Unicode MS" w:hAnsi="Montserrat" w:cs="Arial"/>
          <w:sz w:val="16"/>
          <w:szCs w:val="20"/>
        </w:rPr>
        <w:t xml:space="preserve">de esta convocatoria y lo que en su caso se desprenda de la junta aclaratoria a la misma. (Se sugiere utilizar el formato del </w:t>
      </w:r>
      <w:r w:rsidRPr="007D2F15">
        <w:rPr>
          <w:rFonts w:ascii="Montserrat" w:hAnsi="Montserrat" w:cs="Arial"/>
          <w:sz w:val="16"/>
          <w:szCs w:val="20"/>
        </w:rPr>
        <w:t>Anexo 1 de la presente convocatoria y especificar las fechas a las que se compromete</w:t>
      </w:r>
      <w:r w:rsidRPr="007D2F15">
        <w:rPr>
          <w:rFonts w:ascii="Montserrat" w:eastAsia="Arial Unicode MS" w:hAnsi="Montserrat" w:cs="Arial"/>
          <w:sz w:val="16"/>
          <w:szCs w:val="20"/>
        </w:rPr>
        <w:t>).</w:t>
      </w:r>
    </w:p>
    <w:p w14:paraId="3BC3D5ED" w14:textId="77777777" w:rsidR="004B2AE9" w:rsidRPr="007D2F15" w:rsidRDefault="004B2AE9" w:rsidP="00B838FF">
      <w:pPr>
        <w:pStyle w:val="Prrafodelista"/>
        <w:ind w:left="0"/>
        <w:jc w:val="both"/>
        <w:rPr>
          <w:rFonts w:ascii="Montserrat" w:hAnsi="Montserrat" w:cs="Arial"/>
          <w:sz w:val="16"/>
          <w:szCs w:val="20"/>
        </w:rPr>
      </w:pPr>
    </w:p>
    <w:p w14:paraId="6DD22F33" w14:textId="77777777" w:rsidR="00CF2051" w:rsidRPr="008367D8" w:rsidRDefault="00CF2051" w:rsidP="00CF2051">
      <w:pPr>
        <w:pStyle w:val="Prrafodelista"/>
        <w:ind w:left="0"/>
        <w:rPr>
          <w:rFonts w:ascii="Montserrat" w:eastAsia="Arial Unicode MS" w:hAnsi="Montserrat" w:cs="Arial"/>
          <w:b/>
          <w:sz w:val="16"/>
          <w:szCs w:val="18"/>
        </w:rPr>
      </w:pPr>
      <w:r w:rsidRPr="008367D8">
        <w:rPr>
          <w:rFonts w:ascii="Montserrat" w:eastAsia="Arial Unicode MS" w:hAnsi="Montserrat" w:cs="Arial"/>
          <w:b/>
          <w:sz w:val="16"/>
          <w:szCs w:val="18"/>
        </w:rPr>
        <w:t>Asimismo, los licitantes deberán presentar como parte de su propuesta técnica los siguientes documentos:</w:t>
      </w:r>
    </w:p>
    <w:p w14:paraId="3369AFF0" w14:textId="77777777" w:rsidR="00CF2051" w:rsidRPr="008367D8" w:rsidRDefault="00CF2051" w:rsidP="00CF2051">
      <w:pPr>
        <w:pStyle w:val="Prrafodelista"/>
        <w:ind w:left="993"/>
        <w:rPr>
          <w:rFonts w:ascii="Montserrat" w:eastAsia="Arial Unicode MS" w:hAnsi="Montserrat" w:cs="Arial"/>
          <w:sz w:val="16"/>
          <w:szCs w:val="18"/>
        </w:rPr>
      </w:pPr>
    </w:p>
    <w:p w14:paraId="788F6021" w14:textId="70D52E99"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Propuesta Técnica en hoja membretada, la cual deberá contener las especific</w:t>
      </w:r>
      <w:r>
        <w:rPr>
          <w:rFonts w:ascii="Montserrat" w:eastAsia="Arial Unicode MS" w:hAnsi="Montserrat" w:cs="Arial"/>
          <w:sz w:val="16"/>
          <w:szCs w:val="18"/>
        </w:rPr>
        <w:t>aciones técnicas propias del servicio, tiempos de vigencia</w:t>
      </w:r>
      <w:r w:rsidRPr="008367D8">
        <w:rPr>
          <w:rFonts w:ascii="Montserrat" w:eastAsia="Arial Unicode MS" w:hAnsi="Montserrat" w:cs="Arial"/>
          <w:sz w:val="16"/>
          <w:szCs w:val="18"/>
        </w:rPr>
        <w:t xml:space="preserve"> por cada partida, de conformidad con el anexo 1 de la presente convocatoria, sin precios.</w:t>
      </w:r>
    </w:p>
    <w:p w14:paraId="2F67B8F1" w14:textId="50F0D772"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 xml:space="preserve">Carta de compromiso mediante la cual el proveedor se obliga a </w:t>
      </w:r>
      <w:r>
        <w:rPr>
          <w:rFonts w:ascii="Montserrat" w:eastAsia="Arial Unicode MS" w:hAnsi="Montserrat" w:cs="Arial"/>
          <w:sz w:val="16"/>
          <w:szCs w:val="18"/>
        </w:rPr>
        <w:t>prestar los servicios</w:t>
      </w:r>
      <w:r w:rsidRPr="008367D8">
        <w:rPr>
          <w:rFonts w:ascii="Montserrat" w:eastAsia="Arial Unicode MS" w:hAnsi="Montserrat" w:cs="Arial"/>
          <w:sz w:val="16"/>
          <w:szCs w:val="18"/>
        </w:rPr>
        <w:t xml:space="preserve"> ofrecidos en su propuesta técnica al costo establecido en su propuesta económica, y que en caso de incumplimiento se estará por enterado que será sujeto de las sanciones que establece la normatividad aplicable.</w:t>
      </w:r>
    </w:p>
    <w:p w14:paraId="516A1CEF" w14:textId="77777777" w:rsidR="00CF2051" w:rsidRPr="008367D8" w:rsidRDefault="00CF2051" w:rsidP="00CF2051">
      <w:pPr>
        <w:pStyle w:val="Prrafodelista"/>
        <w:numPr>
          <w:ilvl w:val="0"/>
          <w:numId w:val="89"/>
        </w:numPr>
        <w:ind w:left="426"/>
        <w:jc w:val="both"/>
        <w:rPr>
          <w:rFonts w:ascii="Montserrat" w:hAnsi="Montserrat" w:cs="Arial"/>
          <w:sz w:val="16"/>
          <w:szCs w:val="18"/>
        </w:rPr>
      </w:pPr>
      <w:r w:rsidRPr="008367D8">
        <w:rPr>
          <w:rFonts w:ascii="Montserrat" w:eastAsia="Arial Unicode MS" w:hAnsi="Montserrat" w:cs="Arial"/>
          <w:sz w:val="16"/>
          <w:szCs w:val="18"/>
        </w:rPr>
        <w:t>Los documentos solicitados en el apartado VI. Criterios de Evaluación de Las Proposiciones y Adjudicación del Contrato, numeral 2. Metodología de Evaluación sub numeral 2.1 Criterios de evaluación Técnica</w:t>
      </w:r>
    </w:p>
    <w:p w14:paraId="6EE4DE01" w14:textId="77777777" w:rsidR="00CF2051" w:rsidRDefault="00CF2051" w:rsidP="00CF2051">
      <w:pPr>
        <w:pStyle w:val="Prrafodelista"/>
        <w:ind w:left="426"/>
        <w:rPr>
          <w:rFonts w:ascii="Montserrat" w:hAnsi="Montserrat" w:cs="Arial"/>
          <w:sz w:val="16"/>
          <w:szCs w:val="18"/>
        </w:rPr>
      </w:pPr>
      <w:r w:rsidRPr="008367D8">
        <w:rPr>
          <w:rFonts w:ascii="Montserrat" w:hAnsi="Montserrat" w:cs="Arial"/>
          <w:sz w:val="16"/>
          <w:szCs w:val="18"/>
        </w:rPr>
        <w:t xml:space="preserve">Para el caso de los documentos señalados como </w:t>
      </w:r>
      <w:r w:rsidRPr="008367D8">
        <w:rPr>
          <w:rFonts w:ascii="Montserrat" w:hAnsi="Montserrat" w:cs="Arial"/>
          <w:b/>
          <w:sz w:val="16"/>
          <w:szCs w:val="18"/>
          <w:u w:val="single"/>
        </w:rPr>
        <w:t>“Opcional”</w:t>
      </w:r>
      <w:r w:rsidRPr="008367D8">
        <w:rPr>
          <w:rFonts w:ascii="Montserrat" w:hAnsi="Montserrat" w:cs="Arial"/>
          <w:b/>
          <w:sz w:val="16"/>
          <w:szCs w:val="18"/>
        </w:rPr>
        <w:t>,</w:t>
      </w:r>
      <w:r w:rsidRPr="008367D8">
        <w:rPr>
          <w:rFonts w:ascii="Montserrat" w:hAnsi="Montserrat" w:cs="Arial"/>
          <w:sz w:val="16"/>
          <w:szCs w:val="18"/>
        </w:rPr>
        <w:t xml:space="preserve"> su omisión no será motivo de desechamiento de la proposición, sin embargo no se otorgarán puntos en el rubro o subrubro correspondiente.</w:t>
      </w:r>
    </w:p>
    <w:p w14:paraId="7A4747F4" w14:textId="77777777" w:rsidR="004B2AE9" w:rsidRPr="007D2F15" w:rsidRDefault="004B2AE9" w:rsidP="00B838FF">
      <w:pPr>
        <w:jc w:val="both"/>
        <w:rPr>
          <w:rFonts w:ascii="Montserrat" w:hAnsi="Montserrat" w:cs="Arial"/>
          <w:sz w:val="16"/>
          <w:szCs w:val="20"/>
        </w:rPr>
      </w:pPr>
    </w:p>
    <w:p w14:paraId="1BA060DE"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Propuesta Económica.</w:t>
      </w:r>
    </w:p>
    <w:p w14:paraId="72B0D69F" w14:textId="77777777" w:rsidR="004B2AE9" w:rsidRPr="007D2F15" w:rsidRDefault="004B2AE9" w:rsidP="00BC1E89">
      <w:pPr>
        <w:pStyle w:val="Prrafodelista"/>
        <w:ind w:left="993"/>
        <w:jc w:val="both"/>
        <w:rPr>
          <w:rFonts w:ascii="Montserrat" w:eastAsia="Arial Unicode MS" w:hAnsi="Montserrat" w:cs="Arial"/>
          <w:sz w:val="16"/>
          <w:szCs w:val="20"/>
        </w:rPr>
      </w:pPr>
    </w:p>
    <w:p w14:paraId="11283EB5" w14:textId="77777777" w:rsidR="00B838FF" w:rsidRPr="007D2F15" w:rsidRDefault="00B838FF" w:rsidP="00B838FF">
      <w:pPr>
        <w:rPr>
          <w:rFonts w:ascii="Montserrat" w:hAnsi="Montserrat" w:cs="Arial"/>
          <w:sz w:val="16"/>
          <w:szCs w:val="18"/>
        </w:rPr>
      </w:pPr>
      <w:r w:rsidRPr="007D2F15">
        <w:rPr>
          <w:rFonts w:ascii="Montserrat" w:eastAsia="Arial Unicode MS" w:hAnsi="Montserrat" w:cs="Arial"/>
          <w:sz w:val="16"/>
          <w:szCs w:val="18"/>
        </w:rPr>
        <w:t>Deberá cumplir e indicar claramente lo señalado en el numeral V, punto 3 y Anexo 2 “Propuesta Económica” de esta convocatoria. La oferta económica se deberá manifestar a través del formulario provisto para tal efecto en CompraNet para la presente licitación y adjuntar en CompraNet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CompraNet</w:t>
      </w:r>
      <w:r w:rsidRPr="007D2F15">
        <w:rPr>
          <w:rFonts w:ascii="Montserrat" w:hAnsi="Montserrat" w:cs="Arial"/>
          <w:sz w:val="16"/>
          <w:szCs w:val="18"/>
        </w:rPr>
        <w:t>.</w:t>
      </w:r>
    </w:p>
    <w:p w14:paraId="4FFA72A1" w14:textId="77777777" w:rsidR="00B838FF" w:rsidRDefault="00B838FF" w:rsidP="00B838FF">
      <w:pPr>
        <w:rPr>
          <w:rFonts w:ascii="Montserrat" w:eastAsia="Arial Unicode MS" w:hAnsi="Montserrat" w:cs="Arial"/>
          <w:sz w:val="16"/>
          <w:szCs w:val="18"/>
        </w:rPr>
      </w:pPr>
    </w:p>
    <w:p w14:paraId="18092770" w14:textId="77777777" w:rsidR="004B2AE9" w:rsidRPr="007D2F15" w:rsidRDefault="004B2AE9" w:rsidP="00BC1E89">
      <w:pPr>
        <w:ind w:left="284"/>
        <w:jc w:val="center"/>
        <w:rPr>
          <w:rFonts w:ascii="Montserrat" w:hAnsi="Montserrat" w:cs="Arial"/>
          <w:b/>
          <w:caps/>
          <w:sz w:val="16"/>
          <w:szCs w:val="20"/>
          <w:u w:val="single"/>
        </w:rPr>
      </w:pPr>
      <w:r w:rsidRPr="007D2F15">
        <w:rPr>
          <w:rFonts w:ascii="Montserrat" w:hAnsi="Montserrat" w:cs="Arial"/>
          <w:b/>
          <w:caps/>
          <w:sz w:val="16"/>
          <w:szCs w:val="20"/>
          <w:u w:val="single"/>
        </w:rPr>
        <w:t>documentación LEGAL y administrativa</w:t>
      </w:r>
    </w:p>
    <w:p w14:paraId="323AAEA8" w14:textId="77777777" w:rsidR="004B2AE9" w:rsidRPr="007D2F15" w:rsidRDefault="004B2AE9" w:rsidP="00BC1E89">
      <w:pPr>
        <w:ind w:left="284"/>
        <w:jc w:val="center"/>
        <w:rPr>
          <w:rFonts w:ascii="Montserrat" w:hAnsi="Montserrat" w:cs="Arial"/>
          <w:b/>
          <w:caps/>
          <w:color w:val="062BC6"/>
          <w:sz w:val="16"/>
          <w:szCs w:val="20"/>
          <w:u w:val="single"/>
        </w:rPr>
      </w:pPr>
    </w:p>
    <w:p w14:paraId="104B3B00"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bookmarkStart w:id="33" w:name="_Adquisición_de_las_bases_de_licitac"/>
      <w:bookmarkStart w:id="34" w:name="_Formato_de_acreditación."/>
      <w:bookmarkEnd w:id="33"/>
      <w:bookmarkEnd w:id="34"/>
      <w:r w:rsidRPr="007D2F15">
        <w:rPr>
          <w:rFonts w:ascii="Montserrat" w:hAnsi="Montserrat"/>
          <w:b/>
          <w:sz w:val="16"/>
          <w:szCs w:val="20"/>
        </w:rPr>
        <w:t>Formato de acreditación.</w:t>
      </w:r>
    </w:p>
    <w:p w14:paraId="31232BEB" w14:textId="77777777" w:rsidR="004B2AE9" w:rsidRPr="007D2F15" w:rsidRDefault="004B2AE9" w:rsidP="00BC1E89">
      <w:pPr>
        <w:rPr>
          <w:rFonts w:ascii="Montserrat" w:hAnsi="Montserrat"/>
          <w:sz w:val="16"/>
          <w:szCs w:val="20"/>
        </w:rPr>
      </w:pPr>
    </w:p>
    <w:p w14:paraId="1FD7BFE4" w14:textId="77777777" w:rsidR="00B838FF" w:rsidRPr="007D2F15" w:rsidRDefault="00B838FF" w:rsidP="00B838FF">
      <w:pPr>
        <w:pStyle w:val="Prrafodelista"/>
        <w:ind w:left="0"/>
        <w:rPr>
          <w:rFonts w:ascii="Montserrat" w:eastAsia="Arial Unicode MS" w:hAnsi="Montserrat" w:cs="Arial"/>
          <w:sz w:val="16"/>
          <w:szCs w:val="18"/>
        </w:rPr>
      </w:pPr>
      <w:r w:rsidRPr="007D2F15">
        <w:rPr>
          <w:rFonts w:ascii="Montserrat" w:hAnsi="Montserrat" w:cs="Arial"/>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7D2F15">
        <w:rPr>
          <w:rFonts w:ascii="Montserrat" w:eastAsia="Arial Unicode MS" w:hAnsi="Montserrat" w:cs="Arial"/>
          <w:sz w:val="16"/>
          <w:szCs w:val="18"/>
        </w:rPr>
        <w:t>, mediante el cual manifieste</w:t>
      </w:r>
      <w:r w:rsidRPr="007D2F15">
        <w:rPr>
          <w:rFonts w:ascii="Montserrat" w:hAnsi="Montserrat" w:cs="Arial"/>
          <w:sz w:val="16"/>
          <w:szCs w:val="18"/>
        </w:rPr>
        <w:t xml:space="preserve"> </w:t>
      </w:r>
      <w:r w:rsidRPr="007D2F15">
        <w:rPr>
          <w:rFonts w:ascii="Montserrat" w:hAnsi="Montserrat" w:cs="Arial"/>
          <w:b/>
          <w:sz w:val="16"/>
          <w:szCs w:val="18"/>
        </w:rPr>
        <w:t>bajo protesta de decir verdad</w:t>
      </w:r>
      <w:r w:rsidRPr="007D2F15">
        <w:rPr>
          <w:rFonts w:ascii="Montserrat" w:hAnsi="Montserrat" w:cs="Arial"/>
          <w:sz w:val="16"/>
          <w:szCs w:val="18"/>
        </w:rPr>
        <w:t>, que cuenta con facultades suficientes para suscribir en nombre de su representada la proposición correspondiente, el cual deberá contener los datos solicitados</w:t>
      </w:r>
      <w:r w:rsidRPr="007D2F15">
        <w:rPr>
          <w:rFonts w:ascii="Montserrat" w:eastAsia="Arial Unicode MS" w:hAnsi="Montserrat" w:cs="Arial"/>
          <w:sz w:val="16"/>
          <w:szCs w:val="18"/>
        </w:rPr>
        <w:t xml:space="preserve"> en el </w:t>
      </w:r>
      <w:r w:rsidRPr="007D2F15">
        <w:rPr>
          <w:rFonts w:ascii="Montserrat" w:hAnsi="Montserrat" w:cs="Arial"/>
          <w:sz w:val="16"/>
          <w:szCs w:val="18"/>
        </w:rPr>
        <w:t>Anexo 5 “Formato de Acreditación”</w:t>
      </w:r>
      <w:r w:rsidRPr="007D2F15">
        <w:rPr>
          <w:rFonts w:ascii="Montserrat" w:eastAsia="Arial Unicode MS" w:hAnsi="Montserrat" w:cs="Arial"/>
          <w:sz w:val="16"/>
          <w:szCs w:val="18"/>
        </w:rPr>
        <w:t xml:space="preserve"> de esta convocatoria.</w:t>
      </w:r>
    </w:p>
    <w:p w14:paraId="32E943C7" w14:textId="77777777" w:rsidR="00B838FF" w:rsidRPr="007D2F15" w:rsidRDefault="00B838FF" w:rsidP="00B838FF">
      <w:pPr>
        <w:pStyle w:val="Prrafodelista"/>
        <w:ind w:left="426"/>
        <w:rPr>
          <w:rFonts w:ascii="Montserrat" w:eastAsia="Arial Unicode MS" w:hAnsi="Montserrat" w:cs="Arial"/>
          <w:sz w:val="16"/>
          <w:szCs w:val="18"/>
        </w:rPr>
      </w:pPr>
    </w:p>
    <w:p w14:paraId="39D9FABE" w14:textId="77777777" w:rsidR="00B838FF" w:rsidRPr="007D2F15" w:rsidRDefault="00B838FF" w:rsidP="00217EB1">
      <w:pPr>
        <w:pStyle w:val="Prrafodelista"/>
        <w:ind w:left="0"/>
        <w:rPr>
          <w:rFonts w:ascii="Montserrat" w:eastAsia="Arial Unicode MS" w:hAnsi="Montserrat" w:cs="Arial"/>
          <w:sz w:val="16"/>
          <w:szCs w:val="18"/>
        </w:rPr>
      </w:pPr>
      <w:r w:rsidRPr="007D2F15">
        <w:rPr>
          <w:rFonts w:ascii="Montserrat" w:eastAsia="Arial Unicode MS" w:hAnsi="Montserrat" w:cs="Arial"/>
          <w:sz w:val="16"/>
          <w:szCs w:val="18"/>
        </w:rPr>
        <w:t>Asimismo, se deberán adjuntar los documentos que acrediten lo anterior según apliquen, de acuerdo a los siguientes supuestos:</w:t>
      </w:r>
    </w:p>
    <w:p w14:paraId="7A750F81" w14:textId="77777777" w:rsidR="00B838FF" w:rsidRPr="007D2F15" w:rsidRDefault="00B838FF" w:rsidP="00B838FF">
      <w:pPr>
        <w:pStyle w:val="Prrafodelista"/>
        <w:ind w:left="426"/>
        <w:rPr>
          <w:rFonts w:ascii="Montserrat" w:eastAsia="Arial Unicode MS" w:hAnsi="Montserrat" w:cs="Arial"/>
          <w:sz w:val="16"/>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8152"/>
      </w:tblGrid>
      <w:tr w:rsidR="00B838FF" w:rsidRPr="007D2F15" w14:paraId="51783213"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0C8D0" w14:textId="77777777" w:rsidR="00B838FF" w:rsidRPr="007D2F15" w:rsidRDefault="00B838FF" w:rsidP="007D2F15">
            <w:pPr>
              <w:spacing w:line="276" w:lineRule="auto"/>
              <w:rPr>
                <w:rFonts w:ascii="Montserrat" w:hAnsi="Montserrat" w:cs="Arial"/>
                <w:b/>
                <w:sz w:val="16"/>
                <w:szCs w:val="18"/>
              </w:rPr>
            </w:pPr>
            <w:r w:rsidRPr="007D2F15">
              <w:rPr>
                <w:rFonts w:ascii="Montserrat" w:hAnsi="Montserrat" w:cs="Arial"/>
                <w:b/>
                <w:sz w:val="16"/>
                <w:szCs w:val="18"/>
              </w:rPr>
              <w:t>Consecutivo</w:t>
            </w:r>
          </w:p>
        </w:tc>
        <w:tc>
          <w:tcPr>
            <w:tcW w:w="8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84C4A2" w14:textId="77777777" w:rsidR="00B838FF" w:rsidRPr="007D2F15" w:rsidRDefault="00B838FF" w:rsidP="007D2F15">
            <w:pPr>
              <w:spacing w:line="276" w:lineRule="auto"/>
              <w:jc w:val="center"/>
              <w:rPr>
                <w:rFonts w:ascii="Montserrat" w:hAnsi="Montserrat" w:cs="Arial"/>
                <w:b/>
                <w:sz w:val="16"/>
                <w:szCs w:val="18"/>
              </w:rPr>
            </w:pPr>
            <w:r w:rsidRPr="007D2F15">
              <w:rPr>
                <w:rFonts w:ascii="Montserrat" w:hAnsi="Montserrat" w:cs="Arial"/>
                <w:b/>
                <w:sz w:val="16"/>
                <w:szCs w:val="18"/>
              </w:rPr>
              <w:t>Documento</w:t>
            </w:r>
          </w:p>
        </w:tc>
      </w:tr>
      <w:tr w:rsidR="00B838FF" w:rsidRPr="007D2F15" w14:paraId="00B59A19"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0B25D7BA"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1.3.1</w:t>
            </w:r>
          </w:p>
        </w:tc>
        <w:tc>
          <w:tcPr>
            <w:tcW w:w="8152" w:type="dxa"/>
            <w:tcBorders>
              <w:top w:val="single" w:sz="4" w:space="0" w:color="auto"/>
              <w:left w:val="single" w:sz="4" w:space="0" w:color="auto"/>
              <w:bottom w:val="single" w:sz="4" w:space="0" w:color="auto"/>
              <w:right w:val="single" w:sz="4" w:space="0" w:color="auto"/>
            </w:tcBorders>
            <w:hideMark/>
          </w:tcPr>
          <w:p w14:paraId="45D19F5C"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moral: </w:t>
            </w:r>
          </w:p>
          <w:p w14:paraId="15DB6D62"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constitutiva y sus modificaciones certificadas ante fedatario público y previamente inscritas en el Registro Público de la Propiedad y de Comercio, y </w:t>
            </w:r>
          </w:p>
          <w:p w14:paraId="1DFFFDBA"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r w:rsidR="00B838FF" w:rsidRPr="007D2F15" w14:paraId="78E4B2DD"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51E5562C"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1.3.2</w:t>
            </w:r>
          </w:p>
        </w:tc>
        <w:tc>
          <w:tcPr>
            <w:tcW w:w="8152" w:type="dxa"/>
            <w:tcBorders>
              <w:top w:val="single" w:sz="4" w:space="0" w:color="auto"/>
              <w:left w:val="single" w:sz="4" w:space="0" w:color="auto"/>
              <w:bottom w:val="single" w:sz="4" w:space="0" w:color="auto"/>
              <w:right w:val="single" w:sz="4" w:space="0" w:color="auto"/>
            </w:tcBorders>
            <w:hideMark/>
          </w:tcPr>
          <w:p w14:paraId="6627AC73"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física: </w:t>
            </w:r>
          </w:p>
          <w:p w14:paraId="1B0FB49C"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de nacimiento, y </w:t>
            </w:r>
          </w:p>
          <w:p w14:paraId="44908FAD"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lastRenderedPageBreak/>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8AED260" w14:textId="77777777" w:rsidR="00B838FF" w:rsidRPr="007D2F15" w:rsidRDefault="00B838FF" w:rsidP="00B838FF">
      <w:pPr>
        <w:pStyle w:val="Prrafodelista"/>
        <w:ind w:left="993"/>
        <w:rPr>
          <w:rFonts w:ascii="Montserrat" w:eastAsia="Arial Unicode MS" w:hAnsi="Montserrat" w:cs="Arial"/>
          <w:sz w:val="16"/>
          <w:szCs w:val="18"/>
        </w:rPr>
      </w:pPr>
    </w:p>
    <w:p w14:paraId="65C9A415" w14:textId="77777777" w:rsidR="00B838FF" w:rsidRPr="007D2F15" w:rsidRDefault="00B838FF"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73472C26" w14:textId="77777777" w:rsidR="004B2AE9" w:rsidRPr="007D2F15" w:rsidRDefault="004B2AE9" w:rsidP="00BC1E89">
      <w:pPr>
        <w:pStyle w:val="Prrafodelista"/>
        <w:ind w:left="993"/>
        <w:jc w:val="both"/>
        <w:rPr>
          <w:rFonts w:ascii="Montserrat" w:hAnsi="Montserrat" w:cs="Arial"/>
          <w:sz w:val="16"/>
          <w:szCs w:val="20"/>
        </w:rPr>
      </w:pPr>
    </w:p>
    <w:p w14:paraId="0C75B308"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Identificación oficial vigente del licitante o en su caso, del representante o apoderado legal.</w:t>
      </w:r>
    </w:p>
    <w:p w14:paraId="1A61EBE3" w14:textId="77777777" w:rsidR="004B2AE9" w:rsidRPr="007D2F15" w:rsidRDefault="004B2AE9" w:rsidP="00BC1E89">
      <w:pPr>
        <w:ind w:left="1418" w:hanging="709"/>
        <w:jc w:val="both"/>
        <w:rPr>
          <w:rFonts w:ascii="Montserrat" w:hAnsi="Montserrat" w:cs="Arial"/>
          <w:color w:val="FF0000"/>
          <w:sz w:val="16"/>
          <w:szCs w:val="20"/>
        </w:rPr>
      </w:pPr>
    </w:p>
    <w:p w14:paraId="39A31CDC"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cs="Arial"/>
          <w:sz w:val="16"/>
          <w:szCs w:val="20"/>
        </w:rPr>
        <w:t xml:space="preserve">Los licitantes entregarán junto con su proposición, copia digital legible por ambos lados de su </w:t>
      </w:r>
      <w:r w:rsidRPr="007D2F15">
        <w:rPr>
          <w:rFonts w:ascii="Montserrat" w:hAnsi="Montserrat"/>
          <w:sz w:val="16"/>
          <w:szCs w:val="18"/>
        </w:rPr>
        <w:t>identificación oficial vigente con fotografía, tratándose de personas físicas y, en el caso de personas morales, de la persona que firme la proposición.</w:t>
      </w:r>
    </w:p>
    <w:p w14:paraId="41970302" w14:textId="77777777" w:rsidR="004B2AE9" w:rsidRPr="007D2F15" w:rsidRDefault="004B2AE9" w:rsidP="00217EB1">
      <w:pPr>
        <w:pStyle w:val="Prrafodelista"/>
        <w:ind w:left="0"/>
        <w:rPr>
          <w:rFonts w:ascii="Montserrat" w:hAnsi="Montserrat"/>
          <w:sz w:val="16"/>
          <w:szCs w:val="18"/>
        </w:rPr>
      </w:pPr>
    </w:p>
    <w:p w14:paraId="595B2A75"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1978B654" w14:textId="77777777" w:rsidR="004B2AE9" w:rsidRPr="007D2F15" w:rsidRDefault="004B2AE9" w:rsidP="00217EB1">
      <w:pPr>
        <w:pStyle w:val="Prrafodelista"/>
        <w:ind w:left="0"/>
        <w:rPr>
          <w:rFonts w:ascii="Montserrat" w:hAnsi="Montserrat"/>
          <w:sz w:val="16"/>
          <w:szCs w:val="18"/>
        </w:rPr>
      </w:pPr>
    </w:p>
    <w:p w14:paraId="46F7769A"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1E8DD3BB" w14:textId="77777777" w:rsidR="004B2AE9" w:rsidRPr="007D2F15" w:rsidRDefault="004B2AE9" w:rsidP="00BC1E89">
      <w:pPr>
        <w:pStyle w:val="Prrafodelista"/>
        <w:ind w:left="993"/>
        <w:jc w:val="both"/>
        <w:rPr>
          <w:rFonts w:ascii="Montserrat" w:hAnsi="Montserrat"/>
          <w:color w:val="0070C0"/>
          <w:sz w:val="16"/>
          <w:szCs w:val="20"/>
        </w:rPr>
      </w:pPr>
    </w:p>
    <w:p w14:paraId="420061F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Manifestación de Nacionalidad.</w:t>
      </w:r>
    </w:p>
    <w:p w14:paraId="23BBCB1A" w14:textId="77777777" w:rsidR="004B2AE9" w:rsidRPr="007D2F15" w:rsidRDefault="004B2AE9" w:rsidP="00BC1E89">
      <w:pPr>
        <w:pStyle w:val="Prrafodelista"/>
        <w:ind w:left="993"/>
        <w:jc w:val="both"/>
        <w:rPr>
          <w:rFonts w:ascii="Montserrat" w:hAnsi="Montserrat" w:cs="Arial"/>
          <w:sz w:val="16"/>
          <w:szCs w:val="20"/>
        </w:rPr>
      </w:pPr>
    </w:p>
    <w:p w14:paraId="766B740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Declaración que deberán presentar los licitantes donde manifiesten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es de nacionalidad mexicana y en el caso de personas morales, que se encuentran debidamente constituidas de acuerdo a la leyes mexicanas y que tiene su domicilio en territorio nacional.</w:t>
      </w:r>
    </w:p>
    <w:p w14:paraId="134EB9E9" w14:textId="77777777" w:rsidR="004B2AE9" w:rsidRPr="007D2F15" w:rsidRDefault="004B2AE9" w:rsidP="00B838FF">
      <w:pPr>
        <w:pStyle w:val="Prrafodelista"/>
        <w:ind w:left="0"/>
        <w:jc w:val="both"/>
        <w:rPr>
          <w:rFonts w:ascii="Montserrat" w:hAnsi="Montserrat" w:cs="Arial"/>
          <w:sz w:val="16"/>
          <w:szCs w:val="20"/>
        </w:rPr>
      </w:pPr>
    </w:p>
    <w:p w14:paraId="4E3EEE3E"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6 “Manifestación de nacionalidad”</w:t>
      </w:r>
      <w:r w:rsidRPr="007D2F15">
        <w:rPr>
          <w:rFonts w:ascii="Montserrat" w:eastAsia="Arial Unicode MS" w:hAnsi="Montserrat" w:cs="Arial"/>
          <w:sz w:val="16"/>
          <w:szCs w:val="20"/>
        </w:rPr>
        <w:t xml:space="preserve"> de esta convocatoria.</w:t>
      </w:r>
    </w:p>
    <w:p w14:paraId="5F46AF1E" w14:textId="77777777" w:rsidR="004B2AE9" w:rsidRPr="007D2F15" w:rsidRDefault="004B2AE9" w:rsidP="00B838FF">
      <w:pPr>
        <w:pStyle w:val="Prrafodelista"/>
        <w:ind w:left="0"/>
        <w:jc w:val="both"/>
        <w:rPr>
          <w:rFonts w:ascii="Montserrat" w:hAnsi="Montserrat" w:cs="Arial"/>
          <w:sz w:val="16"/>
          <w:szCs w:val="20"/>
        </w:rPr>
      </w:pPr>
    </w:p>
    <w:p w14:paraId="35B8EFA2" w14:textId="77777777" w:rsidR="004B2AE9" w:rsidRDefault="004B2AE9" w:rsidP="00B838FF">
      <w:pPr>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2CDFC9C" w14:textId="77777777" w:rsidR="004B2AE9" w:rsidRPr="007D2F15" w:rsidRDefault="004B2AE9" w:rsidP="00BC1E89">
      <w:pPr>
        <w:rPr>
          <w:rFonts w:ascii="Montserrat" w:hAnsi="Montserrat" w:cs="Arial"/>
          <w:sz w:val="16"/>
          <w:szCs w:val="20"/>
        </w:rPr>
      </w:pPr>
    </w:p>
    <w:p w14:paraId="0360AF9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35" w:name="_3.2_Formato_de_acreditación."/>
      <w:bookmarkStart w:id="36" w:name="_3.2_Adquisición_de"/>
      <w:bookmarkEnd w:id="35"/>
      <w:bookmarkEnd w:id="36"/>
      <w:r w:rsidRPr="007D2F15">
        <w:rPr>
          <w:rFonts w:ascii="Montserrat" w:hAnsi="Montserrat" w:cs="Arial"/>
          <w:b/>
          <w:sz w:val="16"/>
          <w:szCs w:val="20"/>
        </w:rPr>
        <w:t>Manifestación MIPYME.</w:t>
      </w:r>
    </w:p>
    <w:p w14:paraId="2F3CC8D6" w14:textId="77777777" w:rsidR="004B2AE9" w:rsidRPr="007D2F15" w:rsidRDefault="004B2AE9" w:rsidP="00BC1E89">
      <w:pPr>
        <w:pStyle w:val="Prrafodelista"/>
        <w:ind w:left="993"/>
        <w:jc w:val="both"/>
        <w:rPr>
          <w:rFonts w:ascii="Montserrat" w:hAnsi="Montserrat" w:cs="Arial"/>
          <w:sz w:val="16"/>
          <w:szCs w:val="20"/>
        </w:rPr>
      </w:pPr>
    </w:p>
    <w:p w14:paraId="49F18E30"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en el cual se manifieste </w:t>
      </w:r>
      <w:r w:rsidRPr="007D2F15">
        <w:rPr>
          <w:rFonts w:ascii="Montserrat" w:hAnsi="Montserrat" w:cs="Arial"/>
          <w:b/>
          <w:sz w:val="16"/>
          <w:szCs w:val="20"/>
        </w:rPr>
        <w:t>bajo protesta de decir verdad</w:t>
      </w:r>
      <w:r w:rsidRPr="007D2F15">
        <w:rPr>
          <w:rFonts w:ascii="Montserrat" w:hAnsi="Montserrat" w:cs="Arial"/>
          <w:sz w:val="16"/>
          <w:szCs w:val="20"/>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2E8961D" w14:textId="77777777" w:rsidR="004B2AE9" w:rsidRPr="007D2F15" w:rsidRDefault="004B2AE9" w:rsidP="00B838FF">
      <w:pPr>
        <w:pStyle w:val="Prrafodelista"/>
        <w:ind w:left="0"/>
        <w:jc w:val="both"/>
        <w:rPr>
          <w:rFonts w:ascii="Montserrat" w:hAnsi="Montserrat" w:cs="Arial"/>
          <w:sz w:val="16"/>
          <w:szCs w:val="20"/>
        </w:rPr>
      </w:pPr>
    </w:p>
    <w:p w14:paraId="3FD3A5BC"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En el supuesto de que el licitante no se ubique dentro de la estratificación de MIPYME, se deberá manifestar que la empresa es del tipo de clasificación “Grande” y no se encuentra clasificada como MIPYME.</w:t>
      </w:r>
    </w:p>
    <w:p w14:paraId="3589F6E9" w14:textId="77777777" w:rsidR="004B2AE9" w:rsidRPr="007D2F15" w:rsidRDefault="004B2AE9" w:rsidP="00B838FF">
      <w:pPr>
        <w:autoSpaceDE w:val="0"/>
        <w:autoSpaceDN w:val="0"/>
        <w:jc w:val="both"/>
        <w:rPr>
          <w:rFonts w:ascii="Montserrat" w:hAnsi="Montserrat" w:cs="Arial"/>
          <w:sz w:val="16"/>
          <w:szCs w:val="20"/>
        </w:rPr>
      </w:pPr>
    </w:p>
    <w:p w14:paraId="08D22BC7"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1E630B0" w14:textId="77777777" w:rsidR="004B2AE9" w:rsidRPr="007D2F15" w:rsidRDefault="004B2AE9" w:rsidP="00BC1E89">
      <w:pPr>
        <w:ind w:left="284"/>
        <w:jc w:val="center"/>
        <w:rPr>
          <w:rFonts w:ascii="Montserrat" w:hAnsi="Montserrat" w:cs="Arial"/>
          <w:b/>
          <w:caps/>
          <w:color w:val="062BC6"/>
          <w:sz w:val="16"/>
          <w:szCs w:val="20"/>
        </w:rPr>
      </w:pPr>
      <w:bookmarkStart w:id="37" w:name="_3.3_Carta_del_artículo_50_de_la_Ley"/>
      <w:bookmarkStart w:id="38" w:name="_3.3_Escrito_de"/>
      <w:bookmarkEnd w:id="37"/>
      <w:bookmarkEnd w:id="38"/>
    </w:p>
    <w:p w14:paraId="0263A12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sz w:val="16"/>
          <w:szCs w:val="20"/>
        </w:rPr>
      </w:pPr>
      <w:bookmarkStart w:id="39" w:name="_3.4_Carta_compromiso"/>
      <w:bookmarkStart w:id="40" w:name="_3.5_Propuesta_Técnica."/>
      <w:bookmarkStart w:id="41" w:name="_3.6_Carta_de"/>
      <w:bookmarkStart w:id="42" w:name="_3.7_Carta_de"/>
      <w:bookmarkEnd w:id="39"/>
      <w:bookmarkEnd w:id="40"/>
      <w:bookmarkEnd w:id="41"/>
      <w:bookmarkEnd w:id="42"/>
      <w:r w:rsidRPr="007D2F15">
        <w:rPr>
          <w:rFonts w:ascii="Montserrat" w:hAnsi="Montserrat" w:cs="Arial"/>
          <w:b/>
          <w:sz w:val="16"/>
          <w:szCs w:val="20"/>
        </w:rPr>
        <w:t>Escrito de aceptación de la convocatoria.</w:t>
      </w:r>
    </w:p>
    <w:p w14:paraId="432AC2C4" w14:textId="77777777" w:rsidR="004B2AE9" w:rsidRPr="007D2F15" w:rsidRDefault="004B2AE9" w:rsidP="00BC1E89">
      <w:pPr>
        <w:jc w:val="both"/>
        <w:rPr>
          <w:rFonts w:ascii="Montserrat" w:hAnsi="Montserrat" w:cs="Arial"/>
          <w:sz w:val="16"/>
          <w:szCs w:val="20"/>
        </w:rPr>
      </w:pPr>
    </w:p>
    <w:p w14:paraId="5A7EB25E"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7D2F15">
        <w:rPr>
          <w:rFonts w:ascii="Montserrat" w:hAnsi="Montserrat" w:cs="Arial"/>
          <w:b/>
          <w:sz w:val="16"/>
          <w:szCs w:val="20"/>
        </w:rPr>
        <w:t xml:space="preserve"> </w:t>
      </w:r>
    </w:p>
    <w:p w14:paraId="498DB6D6" w14:textId="77777777" w:rsidR="004B2AE9" w:rsidRPr="007D2F15" w:rsidRDefault="004B2AE9" w:rsidP="00B838FF">
      <w:pPr>
        <w:pStyle w:val="Prrafodelista"/>
        <w:ind w:left="0"/>
        <w:jc w:val="both"/>
        <w:rPr>
          <w:rFonts w:ascii="Montserrat" w:hAnsi="Montserrat" w:cs="Arial"/>
          <w:b/>
          <w:sz w:val="16"/>
          <w:szCs w:val="20"/>
        </w:rPr>
      </w:pPr>
    </w:p>
    <w:p w14:paraId="5CABFECA"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bCs/>
          <w:sz w:val="16"/>
          <w:szCs w:val="20"/>
          <w:lang w:eastAsia="en-US"/>
        </w:rPr>
        <w:t>Anexo 8 “Carta de Aceptación de Convocatoria”</w:t>
      </w:r>
      <w:r w:rsidRPr="007D2F15">
        <w:rPr>
          <w:rFonts w:ascii="Montserrat" w:eastAsia="Arial Unicode MS" w:hAnsi="Montserrat" w:cs="Arial"/>
          <w:sz w:val="16"/>
          <w:szCs w:val="20"/>
        </w:rPr>
        <w:t xml:space="preserve"> de esta convocatoria.</w:t>
      </w:r>
    </w:p>
    <w:p w14:paraId="4D5A7D6C" w14:textId="77777777" w:rsidR="004B2AE9" w:rsidRPr="007D2F15" w:rsidRDefault="004B2AE9" w:rsidP="00B838FF">
      <w:pPr>
        <w:pStyle w:val="Prrafodelista"/>
        <w:ind w:left="0"/>
        <w:jc w:val="both"/>
        <w:rPr>
          <w:rFonts w:ascii="Montserrat" w:hAnsi="Montserrat" w:cs="Arial"/>
          <w:sz w:val="16"/>
          <w:szCs w:val="20"/>
        </w:rPr>
      </w:pPr>
    </w:p>
    <w:p w14:paraId="238A839C"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E6A9D6C" w14:textId="77777777" w:rsidR="004B2AE9" w:rsidRPr="007D2F15" w:rsidRDefault="004B2AE9" w:rsidP="00BC1E89">
      <w:pPr>
        <w:jc w:val="both"/>
        <w:rPr>
          <w:rFonts w:ascii="Montserrat" w:hAnsi="Montserrat" w:cs="Arial"/>
          <w:b/>
          <w:sz w:val="16"/>
          <w:szCs w:val="20"/>
        </w:rPr>
      </w:pPr>
    </w:p>
    <w:p w14:paraId="79B0ACB3"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3" w:name="_3.9_Carta_del"/>
      <w:bookmarkEnd w:id="43"/>
      <w:r w:rsidRPr="007D2F15">
        <w:rPr>
          <w:rFonts w:ascii="Montserrat" w:hAnsi="Montserrat" w:cs="Arial"/>
          <w:b/>
          <w:sz w:val="16"/>
          <w:szCs w:val="20"/>
        </w:rPr>
        <w:lastRenderedPageBreak/>
        <w:t>Escrito del artículo 50 y 60 de la LAASSP.</w:t>
      </w:r>
    </w:p>
    <w:p w14:paraId="65EB1816" w14:textId="77777777" w:rsidR="00B838FF" w:rsidRPr="007D2F15" w:rsidRDefault="00B838FF" w:rsidP="00BC1E89">
      <w:pPr>
        <w:pStyle w:val="Ttulo3"/>
        <w:ind w:left="993"/>
        <w:jc w:val="both"/>
        <w:rPr>
          <w:rFonts w:ascii="Montserrat" w:hAnsi="Montserrat"/>
          <w:color w:val="000000"/>
          <w:sz w:val="16"/>
          <w:szCs w:val="20"/>
        </w:rPr>
      </w:pPr>
    </w:p>
    <w:p w14:paraId="09DE403F" w14:textId="77777777" w:rsidR="004B2AE9" w:rsidRPr="007D2F15" w:rsidRDefault="004B2AE9" w:rsidP="00B838FF">
      <w:pPr>
        <w:pStyle w:val="Ttulo3"/>
        <w:jc w:val="both"/>
        <w:rPr>
          <w:rFonts w:ascii="Montserrat" w:eastAsia="Calibri" w:hAnsi="Montserrat"/>
          <w:b/>
          <w:sz w:val="16"/>
          <w:szCs w:val="20"/>
          <w:lang w:eastAsia="en-US"/>
        </w:rPr>
      </w:pPr>
      <w:r w:rsidRPr="007D2F15">
        <w:rPr>
          <w:rFonts w:ascii="Montserrat" w:hAnsi="Montserrat"/>
          <w:sz w:val="16"/>
          <w:szCs w:val="20"/>
        </w:rPr>
        <w:t xml:space="preserve">Escrito mediante el cual manifieste bajo protesta de decir verdad, que el licitante no se encuentra en ninguno de los supuestos establecidos en los artículos 50 y 60 de la LAASSP.  </w:t>
      </w:r>
    </w:p>
    <w:p w14:paraId="2E53760C" w14:textId="77777777" w:rsidR="004B2AE9" w:rsidRPr="007D2F15" w:rsidRDefault="004B2AE9" w:rsidP="00B838FF">
      <w:pPr>
        <w:pStyle w:val="Prrafodelista"/>
        <w:ind w:left="0"/>
        <w:jc w:val="both"/>
        <w:rPr>
          <w:rFonts w:ascii="Montserrat" w:hAnsi="Montserrat" w:cs="Arial"/>
          <w:b/>
          <w:sz w:val="16"/>
          <w:szCs w:val="20"/>
        </w:rPr>
      </w:pPr>
    </w:p>
    <w:p w14:paraId="52E476EF"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sz w:val="16"/>
          <w:szCs w:val="20"/>
          <w:lang w:eastAsia="en-US"/>
        </w:rPr>
        <w:t>Anexo 9 “Escrito de los artículos 50 y 60 de la LAASSP”</w:t>
      </w:r>
      <w:r w:rsidRPr="007D2F15">
        <w:rPr>
          <w:rFonts w:ascii="Montserrat" w:eastAsia="Arial Unicode MS" w:hAnsi="Montserrat" w:cs="Arial"/>
          <w:sz w:val="16"/>
          <w:szCs w:val="20"/>
        </w:rPr>
        <w:t xml:space="preserve"> de esta convocatoria.</w:t>
      </w:r>
    </w:p>
    <w:p w14:paraId="21B3A118" w14:textId="77777777" w:rsidR="004B2AE9" w:rsidRPr="007D2F15" w:rsidRDefault="004B2AE9" w:rsidP="00B838FF">
      <w:pPr>
        <w:pStyle w:val="Prrafodelista"/>
        <w:ind w:left="0"/>
        <w:jc w:val="both"/>
        <w:rPr>
          <w:rFonts w:ascii="Montserrat" w:hAnsi="Montserrat" w:cs="Arial"/>
          <w:sz w:val="16"/>
          <w:szCs w:val="20"/>
        </w:rPr>
      </w:pPr>
    </w:p>
    <w:p w14:paraId="0337C946"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E3134B6" w14:textId="77777777" w:rsidR="004B2AE9" w:rsidRDefault="004B2AE9" w:rsidP="00BC1E89">
      <w:pPr>
        <w:pStyle w:val="Prrafodelista"/>
        <w:ind w:left="993"/>
        <w:jc w:val="both"/>
        <w:rPr>
          <w:rFonts w:ascii="Montserrat" w:hAnsi="Montserrat"/>
          <w:color w:val="0070C0"/>
          <w:sz w:val="16"/>
          <w:szCs w:val="20"/>
        </w:rPr>
      </w:pPr>
    </w:p>
    <w:p w14:paraId="515F09E2" w14:textId="36568F05" w:rsidR="00D0129B" w:rsidRPr="007D2F15" w:rsidRDefault="00D0129B" w:rsidP="00BC1E89">
      <w:pPr>
        <w:pStyle w:val="Prrafodelista"/>
        <w:ind w:left="993"/>
        <w:jc w:val="both"/>
        <w:rPr>
          <w:rFonts w:ascii="Montserrat" w:hAnsi="Montserrat"/>
          <w:color w:val="0070C0"/>
          <w:sz w:val="16"/>
          <w:szCs w:val="20"/>
        </w:rPr>
      </w:pPr>
    </w:p>
    <w:p w14:paraId="10BFD907"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4" w:name="_3.5_Declaración_de_integridad."/>
      <w:bookmarkStart w:id="45" w:name="_3.10_Declaración_de"/>
      <w:bookmarkEnd w:id="44"/>
      <w:bookmarkEnd w:id="45"/>
      <w:r w:rsidRPr="007D2F15">
        <w:rPr>
          <w:rFonts w:ascii="Montserrat" w:hAnsi="Montserrat" w:cs="Arial"/>
          <w:b/>
          <w:sz w:val="16"/>
          <w:szCs w:val="20"/>
        </w:rPr>
        <w:t>Declaración de Integridad.</w:t>
      </w:r>
    </w:p>
    <w:p w14:paraId="2AF5A0C9" w14:textId="77777777" w:rsidR="004B2AE9" w:rsidRPr="007D2F15" w:rsidRDefault="004B2AE9" w:rsidP="00BC1E89">
      <w:pPr>
        <w:jc w:val="both"/>
        <w:rPr>
          <w:rFonts w:ascii="Montserrat" w:hAnsi="Montserrat" w:cs="Arial"/>
          <w:sz w:val="16"/>
          <w:szCs w:val="20"/>
        </w:rPr>
      </w:pPr>
    </w:p>
    <w:p w14:paraId="2C25FE30"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declare</w:t>
      </w:r>
      <w:r w:rsidRPr="007D2F15">
        <w:rPr>
          <w:rFonts w:ascii="Montserrat" w:hAnsi="Montserrat" w:cs="Arial"/>
          <w:sz w:val="16"/>
          <w:szCs w:val="20"/>
        </w:rPr>
        <w:t xml:space="preserve">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el licitante por sí mismo o través de interpósita persona, se abstendrá de adoptar conductas, para que los servidores públicos de </w:t>
      </w:r>
      <w:r w:rsidRPr="007D2F15">
        <w:rPr>
          <w:rFonts w:ascii="Montserrat" w:hAnsi="Montserrat" w:cs="Arial"/>
          <w:b/>
          <w:sz w:val="16"/>
          <w:szCs w:val="20"/>
        </w:rPr>
        <w:t>“EL CETI”</w:t>
      </w:r>
      <w:r w:rsidRPr="007D2F15">
        <w:rPr>
          <w:rFonts w:ascii="Montserrat" w:hAnsi="Montserrat" w:cs="Arial"/>
          <w:sz w:val="16"/>
          <w:szCs w:val="20"/>
        </w:rPr>
        <w:t>, induzcan o alteren las evaluaciones de las propuestas, el resultado del presente procedimiento, u otros aspectos que otorguen condiciones más ventajosas con relación a los demás licitantes</w:t>
      </w:r>
      <w:r w:rsidRPr="007D2F15">
        <w:rPr>
          <w:rFonts w:ascii="Montserrat" w:hAnsi="Montserrat" w:cs="Arial"/>
          <w:b/>
          <w:sz w:val="16"/>
          <w:szCs w:val="20"/>
        </w:rPr>
        <w:t xml:space="preserve">. </w:t>
      </w:r>
    </w:p>
    <w:p w14:paraId="48952FA2" w14:textId="77777777" w:rsidR="004B2AE9" w:rsidRPr="007D2F15" w:rsidRDefault="004B2AE9" w:rsidP="00B838FF">
      <w:pPr>
        <w:pStyle w:val="Prrafodelista"/>
        <w:ind w:left="0"/>
        <w:jc w:val="both"/>
        <w:rPr>
          <w:rFonts w:ascii="Montserrat" w:hAnsi="Montserrat" w:cs="Arial"/>
          <w:b/>
          <w:sz w:val="16"/>
          <w:szCs w:val="20"/>
        </w:rPr>
      </w:pPr>
    </w:p>
    <w:p w14:paraId="1E513C89"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10 “Declaración de Integridad”</w:t>
      </w:r>
      <w:r w:rsidRPr="007D2F15">
        <w:rPr>
          <w:rFonts w:ascii="Montserrat" w:eastAsia="Arial Unicode MS" w:hAnsi="Montserrat" w:cs="Arial"/>
          <w:sz w:val="16"/>
          <w:szCs w:val="20"/>
        </w:rPr>
        <w:t xml:space="preserve"> de esta convocatoria.</w:t>
      </w:r>
    </w:p>
    <w:p w14:paraId="2D8C0FB7" w14:textId="77777777" w:rsidR="004B2AE9" w:rsidRPr="007D2F15" w:rsidRDefault="004B2AE9" w:rsidP="00B838FF">
      <w:pPr>
        <w:pStyle w:val="Prrafodelista"/>
        <w:ind w:left="0"/>
        <w:jc w:val="both"/>
        <w:rPr>
          <w:rFonts w:ascii="Montserrat" w:hAnsi="Montserrat" w:cs="Arial"/>
          <w:sz w:val="16"/>
          <w:szCs w:val="20"/>
        </w:rPr>
      </w:pPr>
    </w:p>
    <w:p w14:paraId="71439EF1"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sz w:val="16"/>
          <w:szCs w:val="20"/>
        </w:rPr>
        <w:t>En el caso de las proposiciones en conjunto, este documento se deberá presentar por cada miembro que integra la proposición.</w:t>
      </w:r>
    </w:p>
    <w:p w14:paraId="4A357DFC" w14:textId="77777777" w:rsidR="004B2AE9" w:rsidRPr="007D2F15" w:rsidRDefault="004B2AE9" w:rsidP="00BC1E89">
      <w:pPr>
        <w:pStyle w:val="Prrafodelista"/>
        <w:ind w:left="993"/>
        <w:jc w:val="both"/>
        <w:rPr>
          <w:rFonts w:ascii="Montserrat" w:hAnsi="Montserrat" w:cs="Arial"/>
          <w:sz w:val="16"/>
          <w:szCs w:val="20"/>
        </w:rPr>
      </w:pPr>
      <w:bookmarkStart w:id="46" w:name="_3.6_Carta_de_confidencialidad."/>
      <w:bookmarkStart w:id="47" w:name="_3.11_Listado_de"/>
      <w:bookmarkEnd w:id="46"/>
      <w:bookmarkEnd w:id="47"/>
    </w:p>
    <w:p w14:paraId="012EFEE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Escrito</w:t>
      </w:r>
      <w:r w:rsidRPr="007D2F15">
        <w:rPr>
          <w:rFonts w:ascii="Montserrat" w:hAnsi="Montserrat"/>
          <w:b/>
          <w:sz w:val="16"/>
          <w:szCs w:val="20"/>
        </w:rPr>
        <w:t xml:space="preserve"> de aceptación para permitir visitas a sus instalaciones. (Formato Libre)</w:t>
      </w:r>
    </w:p>
    <w:p w14:paraId="02F56293" w14:textId="77777777" w:rsidR="004B2AE9" w:rsidRPr="007D2F15" w:rsidRDefault="004B2AE9" w:rsidP="00BC1E89">
      <w:pPr>
        <w:autoSpaceDE w:val="0"/>
        <w:autoSpaceDN w:val="0"/>
        <w:adjustRightInd w:val="0"/>
        <w:jc w:val="both"/>
        <w:rPr>
          <w:rFonts w:ascii="Montserrat" w:hAnsi="Montserrat" w:cs="Arial"/>
          <w:sz w:val="16"/>
          <w:szCs w:val="20"/>
        </w:rPr>
      </w:pPr>
    </w:p>
    <w:p w14:paraId="1AD34A8B" w14:textId="77777777"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8330C00" w14:textId="77777777" w:rsidR="00B31010" w:rsidRPr="007D2F15" w:rsidRDefault="00B31010" w:rsidP="00B838FF">
      <w:pPr>
        <w:pStyle w:val="Prrafodelista"/>
        <w:ind w:left="0"/>
        <w:jc w:val="both"/>
        <w:rPr>
          <w:rFonts w:ascii="Montserrat" w:hAnsi="Montserrat" w:cs="Arial"/>
          <w:sz w:val="16"/>
          <w:szCs w:val="20"/>
        </w:rPr>
      </w:pPr>
    </w:p>
    <w:p w14:paraId="340F5EC5"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Listado</w:t>
      </w:r>
      <w:r w:rsidRPr="007D2F15">
        <w:rPr>
          <w:rFonts w:ascii="Montserrat" w:hAnsi="Montserrat"/>
          <w:b/>
          <w:sz w:val="16"/>
          <w:szCs w:val="20"/>
        </w:rPr>
        <w:t xml:space="preserve"> de principales clientes. (Formato libre)</w:t>
      </w:r>
    </w:p>
    <w:p w14:paraId="4CB375E5" w14:textId="77777777" w:rsidR="004B2AE9" w:rsidRPr="007D2F15" w:rsidRDefault="004B2AE9" w:rsidP="00BC1E89">
      <w:pPr>
        <w:pStyle w:val="Textoindependiente3"/>
        <w:rPr>
          <w:rFonts w:ascii="Montserrat" w:hAnsi="Montserrat" w:cs="Arial"/>
          <w:szCs w:val="20"/>
        </w:rPr>
      </w:pPr>
    </w:p>
    <w:p w14:paraId="1BBEB33A"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7D2F15">
        <w:rPr>
          <w:rFonts w:ascii="Montserrat" w:hAnsi="Montserrat" w:cs="Arial"/>
          <w:b/>
          <w:sz w:val="16"/>
          <w:szCs w:val="20"/>
        </w:rPr>
        <w:t>“EL CETI”</w:t>
      </w:r>
      <w:r w:rsidRPr="007D2F15">
        <w:rPr>
          <w:rFonts w:ascii="Montserrat" w:hAnsi="Montserrat" w:cs="Arial"/>
          <w:sz w:val="16"/>
          <w:szCs w:val="20"/>
        </w:rPr>
        <w:t xml:space="preserve"> pueda, de manera directa, pedir referencias del licitante.</w:t>
      </w:r>
    </w:p>
    <w:p w14:paraId="7DEE7429" w14:textId="77777777" w:rsidR="004B2AE9" w:rsidRPr="007D2F15" w:rsidRDefault="004B2AE9" w:rsidP="00BC1E89">
      <w:pPr>
        <w:pStyle w:val="Textoindependiente3"/>
        <w:rPr>
          <w:rFonts w:ascii="Montserrat" w:hAnsi="Montserrat" w:cs="Arial"/>
          <w:szCs w:val="20"/>
        </w:rPr>
      </w:pPr>
    </w:p>
    <w:p w14:paraId="3FEB3CA9"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Conformidad de deficiencias o incumplimientos. (Formato libre)</w:t>
      </w:r>
    </w:p>
    <w:p w14:paraId="3E82EB4C" w14:textId="77777777" w:rsidR="004B2AE9" w:rsidRPr="007D2F15" w:rsidRDefault="004B2AE9" w:rsidP="00BC1E89">
      <w:pPr>
        <w:pStyle w:val="Textoindependiente3"/>
        <w:rPr>
          <w:rFonts w:ascii="Montserrat" w:hAnsi="Montserrat" w:cs="Arial"/>
          <w:szCs w:val="20"/>
        </w:rPr>
      </w:pPr>
    </w:p>
    <w:p w14:paraId="3F899C86"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conformidad de que si personal de </w:t>
      </w:r>
      <w:r w:rsidRPr="007D2F15">
        <w:rPr>
          <w:rFonts w:ascii="Montserrat" w:hAnsi="Montserrat" w:cs="Arial"/>
          <w:b/>
          <w:sz w:val="16"/>
          <w:szCs w:val="20"/>
        </w:rPr>
        <w:t>“EL CETI”</w:t>
      </w:r>
      <w:r w:rsidRPr="007D2F15">
        <w:rPr>
          <w:rFonts w:ascii="Montserrat" w:hAnsi="Montserrat" w:cs="Arial"/>
          <w:sz w:val="16"/>
          <w:szCs w:val="20"/>
        </w:rPr>
        <w:t xml:space="preserve"> identifica deficiencias o incumplimientos en la prestación del servicio de acuerdo al Anexo 1 “Propuesta Técnica” de la presente convocatoria, </w:t>
      </w:r>
      <w:r w:rsidRPr="007D2F15">
        <w:rPr>
          <w:rFonts w:ascii="Montserrat" w:hAnsi="Montserrat" w:cs="Arial"/>
          <w:b/>
          <w:sz w:val="16"/>
          <w:szCs w:val="20"/>
        </w:rPr>
        <w:t>“EL CETI”</w:t>
      </w:r>
      <w:r w:rsidRPr="007D2F15">
        <w:rPr>
          <w:rFonts w:ascii="Montserrat" w:hAnsi="Montserrat" w:cs="Arial"/>
          <w:sz w:val="16"/>
          <w:szCs w:val="20"/>
        </w:rPr>
        <w:t xml:space="preserve"> no los tendrá por prestados o aceptados. Para estos casos, el proveedor deberá informar al área responsable de administrar y verificar el cumplimiento del contrato de </w:t>
      </w:r>
      <w:r w:rsidRPr="007D2F15">
        <w:rPr>
          <w:rFonts w:ascii="Montserrat" w:hAnsi="Montserrat" w:cs="Arial"/>
          <w:b/>
          <w:sz w:val="16"/>
          <w:szCs w:val="20"/>
        </w:rPr>
        <w:t>“EL CETI”</w:t>
      </w:r>
      <w:r w:rsidRPr="007D2F15">
        <w:rPr>
          <w:rFonts w:ascii="Montserrat" w:hAnsi="Montserrat" w:cs="Arial"/>
          <w:sz w:val="16"/>
          <w:szCs w:val="20"/>
        </w:rPr>
        <w:t xml:space="preserve">, cuando se subsanen las deficiencias o incumplimientos detectados, sujetándose a la inspección y autorización de </w:t>
      </w:r>
      <w:r w:rsidRPr="007D2F15">
        <w:rPr>
          <w:rFonts w:ascii="Montserrat" w:hAnsi="Montserrat" w:cs="Arial"/>
          <w:b/>
          <w:sz w:val="16"/>
          <w:szCs w:val="20"/>
        </w:rPr>
        <w:t>“EL CETI”</w:t>
      </w:r>
      <w:r w:rsidRPr="007D2F15">
        <w:rPr>
          <w:rFonts w:ascii="Montserrat" w:hAnsi="Montserrat" w:cs="Arial"/>
          <w:sz w:val="16"/>
          <w:szCs w:val="20"/>
        </w:rPr>
        <w:t>, misma que no lo exime de la pena convencional por atraso en la prestación del servicio o de las deducciones al pago a que haya lugar.</w:t>
      </w:r>
    </w:p>
    <w:p w14:paraId="3874B40F" w14:textId="77777777" w:rsidR="004B2AE9" w:rsidRPr="007D2F15" w:rsidRDefault="004B2AE9" w:rsidP="00BC1E89">
      <w:pPr>
        <w:pStyle w:val="Prrafodelista"/>
        <w:ind w:left="993"/>
        <w:jc w:val="both"/>
        <w:rPr>
          <w:rFonts w:ascii="Montserrat" w:hAnsi="Montserrat" w:cs="Arial"/>
          <w:sz w:val="16"/>
          <w:szCs w:val="20"/>
        </w:rPr>
      </w:pPr>
    </w:p>
    <w:p w14:paraId="702C720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Opinión de Cumplimiento de Obligaciones Fiscales (Artículo 32-D del CFF).</w:t>
      </w:r>
    </w:p>
    <w:p w14:paraId="742024F3" w14:textId="77777777" w:rsidR="004B2AE9" w:rsidRPr="007D2F15" w:rsidRDefault="004B2AE9" w:rsidP="00BC1E89">
      <w:pPr>
        <w:ind w:left="993"/>
        <w:jc w:val="both"/>
        <w:rPr>
          <w:rFonts w:ascii="Montserrat" w:hAnsi="Montserrat" w:cs="Arial"/>
          <w:sz w:val="16"/>
          <w:szCs w:val="20"/>
        </w:rPr>
      </w:pPr>
    </w:p>
    <w:p w14:paraId="10368261" w14:textId="2E71A809"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201</w:t>
      </w:r>
      <w:r w:rsidR="00A70E6C">
        <w:rPr>
          <w:rFonts w:ascii="Montserrat" w:hAnsi="Montserrat" w:cs="Arial"/>
          <w:sz w:val="16"/>
          <w:szCs w:val="20"/>
        </w:rPr>
        <w:t>9</w:t>
      </w:r>
      <w:r w:rsidRPr="007D2F15">
        <w:rPr>
          <w:rFonts w:ascii="Montserrat" w:hAnsi="Montserrat" w:cs="Arial"/>
          <w:sz w:val="16"/>
          <w:szCs w:val="20"/>
        </w:rPr>
        <w:t xml:space="preserve"> (Artículo 32-D del CFF)” de la presente convocatoria se proporciona información de dicha resolución miscelánea.</w:t>
      </w:r>
    </w:p>
    <w:p w14:paraId="67528354" w14:textId="77777777" w:rsidR="00CF2051" w:rsidRPr="008367D8" w:rsidRDefault="00CF2051" w:rsidP="00CF2051">
      <w:pPr>
        <w:pStyle w:val="Prrafodelista"/>
        <w:ind w:left="0"/>
        <w:rPr>
          <w:rFonts w:ascii="Montserrat" w:hAnsi="Montserrat" w:cs="Arial"/>
          <w:sz w:val="16"/>
          <w:szCs w:val="18"/>
        </w:rPr>
      </w:pPr>
    </w:p>
    <w:p w14:paraId="0529B530"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Conflicto de Interés. </w:t>
      </w:r>
    </w:p>
    <w:p w14:paraId="2C18985A"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6998B16" w14:textId="77777777" w:rsidR="00CF2051" w:rsidRDefault="00CF2051" w:rsidP="00CF2051">
      <w:pPr>
        <w:pStyle w:val="Prrafodelista"/>
        <w:tabs>
          <w:tab w:val="left" w:pos="367"/>
        </w:tabs>
        <w:ind w:left="0"/>
        <w:rPr>
          <w:rFonts w:ascii="Montserrat" w:hAnsi="Montserrat" w:cs="Arial"/>
          <w:sz w:val="16"/>
          <w:szCs w:val="18"/>
        </w:rPr>
      </w:pPr>
      <w:r w:rsidRPr="008367D8">
        <w:rPr>
          <w:rFonts w:ascii="Montserrat" w:hAnsi="Montserrat"/>
          <w:sz w:val="16"/>
          <w:szCs w:val="18"/>
          <w:lang w:eastAsia="es-MX"/>
        </w:rPr>
        <w:lastRenderedPageBreak/>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2" w:history="1">
        <w:r w:rsidRPr="008367D8">
          <w:rPr>
            <w:rFonts w:ascii="Montserrat" w:hAnsi="Montserrat"/>
            <w:sz w:val="16"/>
            <w:szCs w:val="18"/>
            <w:lang w:eastAsia="es-MX"/>
          </w:rPr>
          <w:t>https://manifiesto.funcionpublica.gob.mx</w:t>
        </w:r>
      </w:hyperlink>
      <w:r w:rsidRPr="008367D8">
        <w:rPr>
          <w:rFonts w:ascii="Montserrat" w:hAnsi="Montserrat"/>
          <w:sz w:val="16"/>
          <w:szCs w:val="18"/>
          <w:lang w:eastAsia="es-MX"/>
        </w:rPr>
        <w:t xml:space="preserve"> de conformidad con lo establecido en los numerales 3, 4, 5 y 6 del Anexo Segundo del</w:t>
      </w:r>
      <w:r w:rsidRPr="008367D8">
        <w:rPr>
          <w:rFonts w:ascii="Montserrat" w:hAnsi="Montserrat" w:cs="Arial"/>
          <w:sz w:val="16"/>
          <w:szCs w:val="18"/>
        </w:rPr>
        <w:t xml:space="preserve"> </w:t>
      </w:r>
      <w:r w:rsidRPr="008367D8">
        <w:rPr>
          <w:rFonts w:ascii="Montserrat" w:hAnsi="Montserrat" w:cs="Arial"/>
          <w:i/>
          <w:sz w:val="16"/>
          <w:szCs w:val="18"/>
        </w:rPr>
        <w:t>Protocolo de Actuación en Materia de Contrataciones Públicas, Otorgamiento y Prórroga de Licencias, Permisos, Autorizaciones y Concesiones</w:t>
      </w:r>
      <w:r w:rsidRPr="008367D8">
        <w:rPr>
          <w:rFonts w:ascii="Montserrat" w:hAnsi="Montserrat" w:cs="Arial"/>
          <w:sz w:val="16"/>
          <w:szCs w:val="18"/>
        </w:rPr>
        <w:t>.</w:t>
      </w:r>
    </w:p>
    <w:p w14:paraId="0B79B565" w14:textId="77777777" w:rsidR="00CF2051" w:rsidRPr="008367D8" w:rsidRDefault="00CF2051" w:rsidP="00CF2051">
      <w:pPr>
        <w:pStyle w:val="Prrafodelista"/>
        <w:tabs>
          <w:tab w:val="left" w:pos="367"/>
        </w:tabs>
        <w:ind w:left="0"/>
        <w:rPr>
          <w:rFonts w:ascii="Montserrat" w:hAnsi="Montserrat" w:cs="Arial"/>
          <w:sz w:val="16"/>
          <w:szCs w:val="18"/>
          <w:vertAlign w:val="subscript"/>
        </w:rPr>
      </w:pPr>
    </w:p>
    <w:p w14:paraId="57309478"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Clasificación de Documentos. </w:t>
      </w:r>
    </w:p>
    <w:p w14:paraId="7DBCA2F2"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FB57A8B" w14:textId="77777777" w:rsidR="00CF2051" w:rsidRDefault="00CF2051" w:rsidP="00CF2051">
      <w:pPr>
        <w:pStyle w:val="Prrafodelista"/>
        <w:tabs>
          <w:tab w:val="left" w:pos="367"/>
        </w:tabs>
        <w:ind w:left="0"/>
        <w:rPr>
          <w:rFonts w:ascii="Montserrat" w:hAnsi="Montserrat"/>
          <w:sz w:val="16"/>
          <w:szCs w:val="18"/>
          <w:lang w:eastAsia="es-MX"/>
        </w:rPr>
      </w:pPr>
      <w:r w:rsidRPr="008367D8">
        <w:rPr>
          <w:rFonts w:ascii="Montserrat" w:hAnsi="Montserrat"/>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0C11FC6B" w14:textId="77777777" w:rsidR="00CF2051" w:rsidRDefault="00CF2051" w:rsidP="00CF2051">
      <w:pPr>
        <w:pStyle w:val="Prrafodelista"/>
        <w:tabs>
          <w:tab w:val="left" w:pos="367"/>
        </w:tabs>
        <w:ind w:left="0"/>
        <w:rPr>
          <w:rFonts w:ascii="Montserrat" w:hAnsi="Montserrat"/>
          <w:sz w:val="16"/>
          <w:szCs w:val="18"/>
          <w:lang w:eastAsia="es-MX"/>
        </w:rPr>
      </w:pPr>
    </w:p>
    <w:p w14:paraId="25EF8038" w14:textId="002AFBFE" w:rsidR="00CF2051" w:rsidRDefault="00CF2051" w:rsidP="00CF2051">
      <w:pPr>
        <w:pStyle w:val="Prrafodelista"/>
        <w:tabs>
          <w:tab w:val="left" w:pos="367"/>
        </w:tabs>
        <w:ind w:left="0"/>
        <w:jc w:val="center"/>
        <w:rPr>
          <w:rFonts w:ascii="Montserrat" w:hAnsi="Montserrat" w:cs="Arial"/>
          <w:b/>
          <w:caps/>
          <w:sz w:val="16"/>
          <w:szCs w:val="18"/>
          <w:u w:val="single"/>
        </w:rPr>
      </w:pPr>
      <w:r w:rsidRPr="008367D8">
        <w:rPr>
          <w:rFonts w:ascii="Montserrat" w:hAnsi="Montserrat" w:cs="Arial"/>
          <w:b/>
          <w:caps/>
          <w:sz w:val="16"/>
          <w:szCs w:val="18"/>
          <w:u w:val="single"/>
        </w:rPr>
        <w:t>EN CASO DE PROPOSICIONES REALIZADAS EN CONJUNTO:</w:t>
      </w:r>
    </w:p>
    <w:p w14:paraId="6AF87644" w14:textId="77777777" w:rsidR="00174DEE" w:rsidRPr="008367D8" w:rsidRDefault="00174DEE" w:rsidP="00CF2051">
      <w:pPr>
        <w:pStyle w:val="Prrafodelista"/>
        <w:tabs>
          <w:tab w:val="left" w:pos="367"/>
        </w:tabs>
        <w:ind w:left="0"/>
        <w:jc w:val="center"/>
        <w:rPr>
          <w:rFonts w:ascii="Montserrat" w:hAnsi="Montserrat" w:cs="Arial"/>
          <w:b/>
          <w:caps/>
          <w:sz w:val="16"/>
          <w:szCs w:val="18"/>
          <w:u w:val="single"/>
        </w:rPr>
      </w:pPr>
    </w:p>
    <w:p w14:paraId="70169C63"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b/>
          <w:sz w:val="16"/>
          <w:szCs w:val="18"/>
        </w:rPr>
      </w:pPr>
      <w:r w:rsidRPr="008367D8">
        <w:rPr>
          <w:rFonts w:ascii="Montserrat" w:hAnsi="Montserrat"/>
          <w:b/>
          <w:sz w:val="16"/>
          <w:szCs w:val="18"/>
        </w:rPr>
        <w:t>Convenio de propuestas en conjunto.</w:t>
      </w:r>
    </w:p>
    <w:p w14:paraId="2E7A7D13" w14:textId="77777777" w:rsidR="00CF2051" w:rsidRPr="008367D8" w:rsidRDefault="00CF2051" w:rsidP="00CF2051">
      <w:pPr>
        <w:rPr>
          <w:rFonts w:ascii="Montserrat" w:hAnsi="Montserrat" w:cs="Arial"/>
          <w:sz w:val="16"/>
          <w:szCs w:val="18"/>
        </w:rPr>
      </w:pPr>
    </w:p>
    <w:p w14:paraId="2C1D062A" w14:textId="77777777" w:rsidR="00CF2051" w:rsidRPr="008367D8" w:rsidRDefault="00CF2051" w:rsidP="00CF2051">
      <w:pPr>
        <w:pStyle w:val="Prrafodelista"/>
        <w:ind w:left="0"/>
        <w:rPr>
          <w:rFonts w:ascii="Montserrat" w:hAnsi="Montserrat" w:cs="Arial"/>
          <w:sz w:val="16"/>
          <w:szCs w:val="18"/>
        </w:rPr>
      </w:pPr>
      <w:r w:rsidRPr="008367D8">
        <w:rPr>
          <w:rFonts w:ascii="Montserrat" w:hAnsi="Montserrat" w:cs="Arial"/>
          <w:sz w:val="16"/>
          <w:szCs w:val="18"/>
        </w:rPr>
        <w:t>(Formato libre) Para los licitantes que presenten propuestas en conjunto, de conformidad a lo establecido en el artículo 44 del RLAASSP</w:t>
      </w:r>
      <w:r w:rsidRPr="008367D8">
        <w:rPr>
          <w:rFonts w:ascii="Montserrat" w:hAnsi="Montserrat" w:cs="Arial"/>
          <w:b/>
          <w:sz w:val="16"/>
          <w:szCs w:val="18"/>
        </w:rPr>
        <w:t xml:space="preserve">, deberán formalizar </w:t>
      </w:r>
      <w:r w:rsidRPr="008367D8">
        <w:rPr>
          <w:rFonts w:ascii="Montserrat" w:hAnsi="Montserrat" w:cs="Arial"/>
          <w:sz w:val="16"/>
          <w:szCs w:val="18"/>
        </w:rPr>
        <w:t>un convenio, observando lo establecido en el referido ordenamiento legal, mismo que deberá incluir de manera obligatoria en su proposición y cumplir con lo señalado en el numeral IV, punto 4 de esta convocatoria.</w:t>
      </w:r>
    </w:p>
    <w:p w14:paraId="1DA98458" w14:textId="77777777" w:rsidR="00F34659" w:rsidRPr="007D2F15" w:rsidRDefault="00F34659" w:rsidP="00F34659">
      <w:pPr>
        <w:pStyle w:val="Prrafodelista"/>
        <w:ind w:left="0"/>
        <w:jc w:val="both"/>
        <w:rPr>
          <w:rFonts w:ascii="Montserrat" w:hAnsi="Montserrat" w:cs="Arial"/>
          <w:sz w:val="16"/>
          <w:szCs w:val="18"/>
        </w:rPr>
      </w:pPr>
    </w:p>
    <w:p w14:paraId="0B46E64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sz w:val="16"/>
          <w:szCs w:val="18"/>
        </w:rPr>
      </w:pPr>
      <w:r w:rsidRPr="007D2F15">
        <w:rPr>
          <w:rFonts w:ascii="Montserrat" w:hAnsi="Montserrat" w:cs="Arial"/>
          <w:b/>
          <w:caps/>
          <w:sz w:val="16"/>
          <w:szCs w:val="18"/>
        </w:rPr>
        <w:t>ASPECTOS CONTRACTUALES.</w:t>
      </w:r>
    </w:p>
    <w:p w14:paraId="39FD287B"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efectos del contrato que se firme, adicional a los demás aspectos contenidos en esta convocatoria, las partes se sujetarán a lo siguiente:</w:t>
      </w:r>
    </w:p>
    <w:p w14:paraId="0D78E8C3" w14:textId="77777777" w:rsidR="00F34659" w:rsidRPr="007D2F15" w:rsidRDefault="00F34659" w:rsidP="00F34659">
      <w:pPr>
        <w:jc w:val="both"/>
        <w:rPr>
          <w:rFonts w:ascii="Montserrat" w:hAnsi="Montserrat" w:cs="Arial"/>
          <w:sz w:val="16"/>
          <w:szCs w:val="18"/>
        </w:rPr>
      </w:pPr>
    </w:p>
    <w:p w14:paraId="4006C5BC"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Garantía de Cumplimiento del Contrato.</w:t>
      </w:r>
    </w:p>
    <w:p w14:paraId="5EDC88F9" w14:textId="77777777" w:rsidR="00F34659" w:rsidRPr="007D2F15" w:rsidRDefault="00F34659" w:rsidP="00F34659">
      <w:pPr>
        <w:ind w:left="1134"/>
        <w:jc w:val="both"/>
        <w:rPr>
          <w:rFonts w:ascii="Montserrat" w:hAnsi="Montserrat" w:cs="Arial"/>
          <w:sz w:val="16"/>
          <w:szCs w:val="18"/>
        </w:rPr>
      </w:pPr>
    </w:p>
    <w:p w14:paraId="4D7FA3D4" w14:textId="020DA9CC"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De conformidad a lo establecido en los artículos 48, último párrafo y 49 de la LAASSP; 103 del RLAASSP; así como al numeral IV, punto 2.11, apartado 2.11.4, sexto párrafo de las POBALINES, el Licitante Ganador a fin de garantizar el cumplimiento de las obligaciones derivadas del contrato que se suscriba y para responder por la calidad de los servicios prestados, así como de cualquier otra responsabilidad, deberá presentar una garantía, la cual podrá ser a través de cualquiera de las siguientes opciones:</w:t>
      </w:r>
    </w:p>
    <w:p w14:paraId="486ADE2C" w14:textId="77777777" w:rsidR="00F34659" w:rsidRPr="007D2F15" w:rsidRDefault="00F34659" w:rsidP="00F34659">
      <w:pPr>
        <w:pStyle w:val="Prrafodelista"/>
        <w:ind w:left="0"/>
        <w:jc w:val="both"/>
        <w:rPr>
          <w:rFonts w:ascii="Montserrat" w:hAnsi="Montserrat" w:cs="Arial"/>
          <w:sz w:val="16"/>
          <w:szCs w:val="18"/>
        </w:rPr>
      </w:pPr>
    </w:p>
    <w:p w14:paraId="34BCE105" w14:textId="759C66C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Cheque certificado a nombre de “</w:t>
      </w:r>
      <w:r w:rsidRPr="007D2F15">
        <w:rPr>
          <w:rFonts w:ascii="Montserrat" w:hAnsi="Montserrat" w:cs="Arial"/>
          <w:b/>
          <w:sz w:val="16"/>
          <w:szCs w:val="18"/>
        </w:rPr>
        <w:t>EL CETI”</w:t>
      </w:r>
      <w:r w:rsidRPr="007D2F15">
        <w:rPr>
          <w:rFonts w:ascii="Montserrat" w:hAnsi="Montserrat" w:cs="Arial"/>
          <w:sz w:val="16"/>
          <w:szCs w:val="18"/>
        </w:rPr>
        <w:t>.</w:t>
      </w:r>
    </w:p>
    <w:p w14:paraId="4D1150F6" w14:textId="7777777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Póliza de fianza expedida por institución afianzadora mexicana autorizada en los términos de la Ley Federal de Instituciones de Fianzas.</w:t>
      </w:r>
    </w:p>
    <w:p w14:paraId="2C5BC689" w14:textId="77777777" w:rsidR="00F34659" w:rsidRPr="007D2F15" w:rsidRDefault="00F34659" w:rsidP="00F34659">
      <w:pPr>
        <w:pStyle w:val="Prrafodelista"/>
        <w:ind w:left="0"/>
        <w:jc w:val="both"/>
        <w:rPr>
          <w:rFonts w:ascii="Montserrat" w:hAnsi="Montserrat" w:cs="Arial"/>
          <w:sz w:val="16"/>
          <w:szCs w:val="18"/>
        </w:rPr>
      </w:pPr>
    </w:p>
    <w:p w14:paraId="57DC2F17"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del contrato deberá entregarse por un importe equivalente a un 10% (diez por ciento) del monto total del contrato adjudicado antes de I.V.A. </w:t>
      </w:r>
    </w:p>
    <w:p w14:paraId="35075D79" w14:textId="77777777" w:rsidR="00F34659" w:rsidRPr="007D2F15" w:rsidRDefault="00F34659" w:rsidP="00F34659">
      <w:pPr>
        <w:pStyle w:val="Prrafodelista"/>
        <w:ind w:left="0"/>
        <w:jc w:val="both"/>
        <w:rPr>
          <w:rFonts w:ascii="Montserrat" w:hAnsi="Montserrat" w:cs="Arial"/>
          <w:sz w:val="16"/>
          <w:szCs w:val="18"/>
        </w:rPr>
      </w:pPr>
    </w:p>
    <w:p w14:paraId="7699B5CF" w14:textId="034976D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entendido de que la vigencia de la garantía de cumplimiento será a partir de la firma del contrato y hasta que se preste la totalidad de los servicios, en este sentido la liberación de la garantía se realizará hasta el Licitante Ganador haya realizado la entrega de la totalidad de los pedidos.</w:t>
      </w:r>
    </w:p>
    <w:p w14:paraId="01E0B1A7" w14:textId="77777777" w:rsidR="00F34659" w:rsidRPr="007D2F15" w:rsidRDefault="00F34659" w:rsidP="00F34659">
      <w:pPr>
        <w:pStyle w:val="Prrafodelista"/>
        <w:ind w:left="0"/>
        <w:jc w:val="both"/>
        <w:rPr>
          <w:rFonts w:ascii="Montserrat" w:hAnsi="Montserrat" w:cs="Arial"/>
          <w:sz w:val="16"/>
          <w:szCs w:val="18"/>
        </w:rPr>
      </w:pPr>
    </w:p>
    <w:p w14:paraId="240BF31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deberá presentar la garantía de cumplimiento a más tardar dentro de los </w:t>
      </w:r>
      <w:r w:rsidRPr="007D2F15">
        <w:rPr>
          <w:rFonts w:ascii="Montserrat" w:hAnsi="Montserrat" w:cs="Arial"/>
          <w:b/>
          <w:sz w:val="16"/>
          <w:szCs w:val="18"/>
        </w:rPr>
        <w:t>10 diez días naturales</w:t>
      </w:r>
      <w:r w:rsidRPr="007D2F15">
        <w:rPr>
          <w:rFonts w:ascii="Montserrat" w:hAnsi="Montserrat" w:cs="Arial"/>
          <w:sz w:val="16"/>
          <w:szCs w:val="18"/>
        </w:rPr>
        <w:t xml:space="preserve"> siguientes a la firma del contrato o el día hábil anterior si éste no lo fuera, de no cumplir con dicha entrega, </w:t>
      </w:r>
      <w:r w:rsidRPr="007D2F15">
        <w:rPr>
          <w:rFonts w:ascii="Montserrat" w:hAnsi="Montserrat" w:cs="Arial"/>
          <w:b/>
          <w:sz w:val="16"/>
          <w:szCs w:val="18"/>
        </w:rPr>
        <w:t xml:space="preserve">“EL CETI” </w:t>
      </w:r>
      <w:r w:rsidRPr="007D2F15">
        <w:rPr>
          <w:rFonts w:ascii="Montserrat" w:hAnsi="Montserrat" w:cs="Arial"/>
          <w:sz w:val="16"/>
          <w:szCs w:val="18"/>
        </w:rPr>
        <w:t xml:space="preserve">podrá determinar la rescisión administrativa del contrato y remitir el asunto al Órgano Interno de Control en </w:t>
      </w:r>
      <w:r w:rsidRPr="007D2F15">
        <w:rPr>
          <w:rFonts w:ascii="Montserrat" w:hAnsi="Montserrat" w:cs="Arial"/>
          <w:b/>
          <w:sz w:val="16"/>
          <w:szCs w:val="18"/>
        </w:rPr>
        <w:t>“EL CETI”</w:t>
      </w:r>
      <w:r w:rsidRPr="007D2F15">
        <w:rPr>
          <w:rFonts w:ascii="Montserrat" w:hAnsi="Montserrat" w:cs="Arial"/>
          <w:sz w:val="16"/>
          <w:szCs w:val="18"/>
        </w:rPr>
        <w:t>, para su consideración y efectos legales a los que haya lugar, de conformidad a lo establecido en el artículo 60, fracción III de la LAASSP.</w:t>
      </w:r>
    </w:p>
    <w:p w14:paraId="79788AC6" w14:textId="77777777" w:rsidR="00F34659" w:rsidRPr="007D2F15" w:rsidRDefault="00F34659" w:rsidP="00F34659">
      <w:pPr>
        <w:pStyle w:val="Prrafodelista"/>
        <w:ind w:left="993"/>
        <w:jc w:val="both"/>
        <w:rPr>
          <w:rFonts w:ascii="Montserrat" w:hAnsi="Montserrat" w:cs="Arial"/>
          <w:sz w:val="16"/>
          <w:szCs w:val="18"/>
        </w:rPr>
      </w:pPr>
    </w:p>
    <w:p w14:paraId="2070B63B"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1F0BC948" w14:textId="77777777" w:rsidR="00F34659" w:rsidRPr="007D2F15" w:rsidRDefault="00F34659" w:rsidP="00F34659">
      <w:pPr>
        <w:pStyle w:val="Prrafodelista"/>
        <w:ind w:left="993"/>
        <w:jc w:val="both"/>
        <w:rPr>
          <w:rFonts w:ascii="Montserrat" w:hAnsi="Montserrat" w:cs="Arial"/>
          <w:sz w:val="16"/>
          <w:szCs w:val="18"/>
        </w:rPr>
      </w:pPr>
    </w:p>
    <w:p w14:paraId="22358C73"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lastRenderedPageBreak/>
        <w:t xml:space="preserve">En el caso de la póliza de fianza para garantizar el cumplimiento del contrato que se suscriba debe otorgarse en estricto apego al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mismo que forma parte integral de la presente convocatoria.</w:t>
      </w:r>
    </w:p>
    <w:p w14:paraId="7B59E194" w14:textId="77777777" w:rsidR="00F34659" w:rsidRPr="007D2F15" w:rsidRDefault="00F34659" w:rsidP="00F34659">
      <w:pPr>
        <w:pStyle w:val="Prrafodelista"/>
        <w:ind w:left="993"/>
        <w:jc w:val="both"/>
        <w:rPr>
          <w:rFonts w:ascii="Montserrat" w:hAnsi="Montserrat" w:cs="Arial"/>
          <w:sz w:val="16"/>
          <w:szCs w:val="18"/>
        </w:rPr>
      </w:pPr>
    </w:p>
    <w:p w14:paraId="422FE7B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 ninguna manera será considerada como una limitación de la responsabilidad del Licitante Ganador, derivada de sus obligaciones y garantías estipuladas en el contrato y sus anexos, ni impedirá que </w:t>
      </w:r>
      <w:r w:rsidRPr="007D2F15">
        <w:rPr>
          <w:rFonts w:ascii="Montserrat" w:hAnsi="Montserrat" w:cs="Arial"/>
          <w:b/>
          <w:sz w:val="16"/>
          <w:szCs w:val="18"/>
        </w:rPr>
        <w:t>“EL CETI”</w:t>
      </w:r>
      <w:r w:rsidRPr="007D2F15">
        <w:rPr>
          <w:rFonts w:ascii="Montserrat" w:hAnsi="Montserrat" w:cs="Arial"/>
          <w:sz w:val="16"/>
          <w:szCs w:val="18"/>
        </w:rPr>
        <w:t xml:space="preserve"> reclame la indemnización o el reembolso por cualquier incumplimiento que pueda exceder el valor de dicha garantía.</w:t>
      </w:r>
    </w:p>
    <w:p w14:paraId="42DA6354" w14:textId="77777777" w:rsidR="00F34659" w:rsidRPr="007D2F15" w:rsidRDefault="00F34659" w:rsidP="00F34659">
      <w:pPr>
        <w:pStyle w:val="Prrafodelista"/>
        <w:ind w:left="0"/>
        <w:jc w:val="both"/>
        <w:rPr>
          <w:rFonts w:ascii="Montserrat" w:hAnsi="Montserrat" w:cs="Arial"/>
          <w:sz w:val="16"/>
          <w:szCs w:val="18"/>
        </w:rPr>
      </w:pPr>
    </w:p>
    <w:p w14:paraId="4F21584B" w14:textId="0F1680C8"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incremento al monto del contrato o modificación al plazo de la prestación de los servicios, el proveedor se obliga a entregar al </w:t>
      </w:r>
      <w:r w:rsidRPr="007D2F15">
        <w:rPr>
          <w:rFonts w:ascii="Montserrat" w:hAnsi="Montserrat" w:cs="Arial"/>
          <w:b/>
          <w:sz w:val="16"/>
          <w:szCs w:val="18"/>
        </w:rPr>
        <w:t>CETI</w:t>
      </w:r>
      <w:r w:rsidRPr="007D2F15">
        <w:rPr>
          <w:rFonts w:ascii="Montserrat" w:hAnsi="Montserrat" w:cs="Arial"/>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4D4519B9" w14:textId="77777777" w:rsidR="00F34659" w:rsidRPr="007D2F15" w:rsidRDefault="00F34659" w:rsidP="00F34659">
      <w:pPr>
        <w:pStyle w:val="Prrafodelista"/>
        <w:ind w:left="0"/>
        <w:jc w:val="both"/>
        <w:rPr>
          <w:rFonts w:ascii="Montserrat" w:hAnsi="Montserrat" w:cs="Arial"/>
          <w:sz w:val="16"/>
          <w:szCs w:val="18"/>
        </w:rPr>
      </w:pPr>
    </w:p>
    <w:p w14:paraId="6EF8BE4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acepta expresamente que la garantía de cumplimiento que entregue para el respectivo contrato, se haga efectiva, independientemente de que se interponga cualquier tipo de recurso ante instancias del orden administrativo o judicial por lo que no será necesaria la manifestación expresa o por escrito de licitante ganador,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7A95F9F" w14:textId="77777777" w:rsidR="00F34659" w:rsidRPr="007D2F15" w:rsidRDefault="00F34659" w:rsidP="00F34659">
      <w:pPr>
        <w:pStyle w:val="Prrafodelista"/>
        <w:ind w:left="0"/>
        <w:jc w:val="both"/>
        <w:rPr>
          <w:rFonts w:ascii="Montserrat" w:hAnsi="Montserrat" w:cs="Arial"/>
          <w:sz w:val="16"/>
          <w:szCs w:val="18"/>
        </w:rPr>
      </w:pPr>
    </w:p>
    <w:p w14:paraId="17C633E6"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29C1CFEE" w14:textId="77777777" w:rsidR="00F34659" w:rsidRPr="007D2F15" w:rsidRDefault="00F34659" w:rsidP="00F34659">
      <w:pPr>
        <w:pStyle w:val="Prrafodelista"/>
        <w:ind w:left="0"/>
        <w:jc w:val="both"/>
        <w:rPr>
          <w:rFonts w:ascii="Montserrat" w:hAnsi="Montserrat" w:cs="Arial"/>
          <w:sz w:val="16"/>
          <w:szCs w:val="18"/>
        </w:rPr>
      </w:pPr>
    </w:p>
    <w:p w14:paraId="0B529AFB" w14:textId="13ECFA0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Una vez cumplidas por el Licitante Ganador las obligaciones estipuladas en el contrato que se suscriba a entera satisfacción de “</w:t>
      </w:r>
      <w:r w:rsidRPr="007D2F15">
        <w:rPr>
          <w:rFonts w:ascii="Montserrat" w:hAnsi="Montserrat" w:cs="Arial"/>
          <w:b/>
          <w:sz w:val="16"/>
          <w:szCs w:val="18"/>
        </w:rPr>
        <w:t>EL CETI”</w:t>
      </w:r>
      <w:r w:rsidRPr="007D2F15">
        <w:rPr>
          <w:rFonts w:ascii="Montserrat" w:hAnsi="Montserrat" w:cs="Arial"/>
          <w:sz w:val="16"/>
          <w:szCs w:val="18"/>
        </w:rPr>
        <w:t xml:space="preserve">, ésta a través del área requirente de los servicios, </w:t>
      </w:r>
      <w:r w:rsidRPr="007D2F15">
        <w:rPr>
          <w:rFonts w:ascii="Montserrat" w:hAnsi="Montserrat" w:cs="Arial"/>
          <w:b/>
          <w:sz w:val="16"/>
          <w:szCs w:val="18"/>
        </w:rPr>
        <w:t>procederá a extender el escrito donde manifieste su conformidad</w:t>
      </w:r>
      <w:r w:rsidRPr="007D2F15">
        <w:rPr>
          <w:rFonts w:ascii="Montserrat" w:hAnsi="Montserrat" w:cs="Arial"/>
          <w:sz w:val="16"/>
          <w:szCs w:val="18"/>
        </w:rPr>
        <w:t xml:space="preserve"> </w:t>
      </w:r>
      <w:r w:rsidRPr="007D2F15">
        <w:rPr>
          <w:rFonts w:ascii="Montserrat" w:hAnsi="Montserrat" w:cs="Arial"/>
          <w:b/>
          <w:sz w:val="16"/>
          <w:szCs w:val="18"/>
        </w:rPr>
        <w:t>con el cumplimiento de las obligaciones</w:t>
      </w:r>
      <w:r w:rsidRPr="007D2F15">
        <w:rPr>
          <w:rFonts w:ascii="Montserrat" w:hAnsi="Montserrat" w:cs="Arial"/>
          <w:b/>
          <w:sz w:val="16"/>
          <w:szCs w:val="18"/>
          <w:lang w:val="es-ES_tradnl"/>
        </w:rPr>
        <w:t xml:space="preserve"> contractuales</w:t>
      </w:r>
      <w:r w:rsidRPr="007D2F15">
        <w:rPr>
          <w:rFonts w:ascii="Montserrat" w:hAnsi="Montserrat" w:cs="Arial"/>
          <w:sz w:val="16"/>
          <w:szCs w:val="18"/>
          <w:lang w:val="es-ES_tradnl"/>
        </w:rPr>
        <w:t>, a efecto de que el Departamento de Recursos Materiales de inicio a los trámites de cancelación de la respectiva garantía de cumplimiento.</w:t>
      </w:r>
    </w:p>
    <w:p w14:paraId="7B104787" w14:textId="77777777" w:rsidR="00F34659" w:rsidRPr="007D2F15" w:rsidRDefault="00F34659" w:rsidP="00F34659">
      <w:pPr>
        <w:pStyle w:val="Prrafodelista"/>
        <w:ind w:left="0"/>
        <w:jc w:val="both"/>
        <w:rPr>
          <w:rFonts w:ascii="Montserrat" w:hAnsi="Montserrat" w:cs="Arial"/>
          <w:sz w:val="16"/>
          <w:szCs w:val="18"/>
        </w:rPr>
      </w:pPr>
    </w:p>
    <w:p w14:paraId="3A94F6A9"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proposiciones conjuntas, la garantía de cumplimiento del contrato se presentará en un solo instrumento que deberá cubrir los requerimientos de </w:t>
      </w:r>
      <w:r w:rsidRPr="007D2F15">
        <w:rPr>
          <w:rFonts w:ascii="Montserrat" w:hAnsi="Montserrat" w:cs="Arial"/>
          <w:b/>
          <w:sz w:val="16"/>
          <w:szCs w:val="18"/>
        </w:rPr>
        <w:t>EL CETI”</w:t>
      </w:r>
      <w:r w:rsidRPr="007D2F15">
        <w:rPr>
          <w:rFonts w:ascii="Montserrat" w:hAnsi="Montserrat" w:cs="Arial"/>
          <w:sz w:val="16"/>
          <w:szCs w:val="18"/>
        </w:rPr>
        <w:t xml:space="preserve">, establecidos en este apartado y en su caso a lo señalado en el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de esta convocatoria.</w:t>
      </w:r>
    </w:p>
    <w:p w14:paraId="7FC78B88" w14:textId="77777777" w:rsidR="00F34659" w:rsidRPr="007D2F15" w:rsidRDefault="00F34659" w:rsidP="00F34659">
      <w:pPr>
        <w:pStyle w:val="Prrafodelista"/>
        <w:ind w:left="0"/>
        <w:jc w:val="both"/>
        <w:rPr>
          <w:rFonts w:ascii="Montserrat" w:hAnsi="Montserrat" w:cs="Arial"/>
          <w:sz w:val="16"/>
          <w:szCs w:val="18"/>
        </w:rPr>
      </w:pPr>
    </w:p>
    <w:p w14:paraId="2540CDF4"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Condiciones de pago.</w:t>
      </w:r>
    </w:p>
    <w:p w14:paraId="4229D2B2" w14:textId="77777777" w:rsidR="00F34659" w:rsidRPr="007D2F15" w:rsidRDefault="00F34659" w:rsidP="00170F57">
      <w:pPr>
        <w:pStyle w:val="Prrafodelista"/>
        <w:numPr>
          <w:ilvl w:val="1"/>
          <w:numId w:val="26"/>
        </w:numPr>
        <w:ind w:left="567" w:hanging="567"/>
        <w:jc w:val="both"/>
        <w:rPr>
          <w:rFonts w:ascii="Montserrat" w:hAnsi="Montserrat" w:cs="Arial"/>
          <w:b/>
          <w:snapToGrid w:val="0"/>
          <w:sz w:val="16"/>
          <w:szCs w:val="18"/>
        </w:rPr>
      </w:pPr>
      <w:r w:rsidRPr="007D2F15">
        <w:rPr>
          <w:rFonts w:ascii="Montserrat" w:hAnsi="Montserrat" w:cs="Arial"/>
          <w:b/>
          <w:snapToGrid w:val="0"/>
          <w:sz w:val="16"/>
          <w:szCs w:val="18"/>
        </w:rPr>
        <w:t>Del pago.</w:t>
      </w:r>
    </w:p>
    <w:p w14:paraId="5984D453" w14:textId="77777777" w:rsidR="00F34659" w:rsidRPr="007D2F15" w:rsidRDefault="00F34659" w:rsidP="00F34659">
      <w:pPr>
        <w:jc w:val="both"/>
        <w:rPr>
          <w:rFonts w:ascii="Montserrat" w:hAnsi="Montserrat" w:cs="Arial"/>
          <w:sz w:val="16"/>
          <w:szCs w:val="18"/>
        </w:rPr>
      </w:pPr>
    </w:p>
    <w:p w14:paraId="57D24FF0" w14:textId="68B70896"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El pago se realizará en pesos mexicanos, una vez que el área responsable de administrar y verificar el cumplimiento del contrato revise junto con el área técnica, los servicios prestados, de acuerdo al </w:t>
      </w:r>
      <w:r w:rsidRPr="007D2F15">
        <w:rPr>
          <w:rFonts w:ascii="Montserrat" w:hAnsi="Montserrat" w:cs="Arial"/>
          <w:b/>
          <w:sz w:val="16"/>
          <w:szCs w:val="18"/>
        </w:rPr>
        <w:t>Anexo 1 “Propuesta Técnica”</w:t>
      </w:r>
      <w:r w:rsidRPr="007D2F15">
        <w:rPr>
          <w:rFonts w:ascii="Montserrat" w:hAnsi="Montserrat" w:cs="Arial"/>
          <w:sz w:val="16"/>
          <w:szCs w:val="18"/>
        </w:rPr>
        <w:t xml:space="preserve"> que corresponda de la presente convocatoria.</w:t>
      </w:r>
    </w:p>
    <w:p w14:paraId="3A519795" w14:textId="2CA1304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y que especifique los servicios que ampara, para que se le realice el pago dentro de los 20 veinte días naturales siguientes a su presentación; en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w:t>
      </w:r>
    </w:p>
    <w:p w14:paraId="67311075"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 del trámite de pago, el Licitante Ganador deberá presentar al área responsable de administrar y verificar el cumplimiento del contrato, la siguiente documentación:</w:t>
      </w:r>
    </w:p>
    <w:p w14:paraId="605156D5"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Factura impresa y en original o electrónica.</w:t>
      </w:r>
    </w:p>
    <w:p w14:paraId="7A29C06B" w14:textId="77777777" w:rsidR="00217EB1" w:rsidRPr="007D2F15" w:rsidRDefault="00217EB1" w:rsidP="00217EB1">
      <w:pPr>
        <w:ind w:left="284"/>
        <w:jc w:val="both"/>
        <w:rPr>
          <w:rFonts w:ascii="Montserrat" w:hAnsi="Montserrat" w:cs="Arial"/>
          <w:sz w:val="16"/>
          <w:szCs w:val="18"/>
        </w:rPr>
      </w:pPr>
    </w:p>
    <w:p w14:paraId="2B7D0CA9" w14:textId="77777777" w:rsidR="00F34659"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 xml:space="preserve">        Facturar a:</w:t>
      </w:r>
    </w:p>
    <w:p w14:paraId="5808EEB3" w14:textId="77777777" w:rsidR="00CF2051" w:rsidRPr="007D2F15" w:rsidRDefault="00CF2051" w:rsidP="00F34659">
      <w:pPr>
        <w:tabs>
          <w:tab w:val="num" w:pos="1560"/>
        </w:tabs>
        <w:ind w:left="284"/>
        <w:jc w:val="both"/>
        <w:rPr>
          <w:rFonts w:ascii="Montserrat" w:hAnsi="Montserrat" w:cs="Arial"/>
          <w:b/>
          <w:i/>
          <w:sz w:val="16"/>
          <w:szCs w:val="18"/>
        </w:rPr>
      </w:pPr>
    </w:p>
    <w:p w14:paraId="775B7CB8"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Centro de Enseñanza Técnica Industrial.</w:t>
      </w:r>
    </w:p>
    <w:p w14:paraId="0BCC8A12"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Calle Nueva Escocia Número 1885 Col. Providencia Quinta Sección, Guadalajara, Jalisco.</w:t>
      </w:r>
    </w:p>
    <w:p w14:paraId="40D98551"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RFC: CET-830408-PL2</w:t>
      </w:r>
    </w:p>
    <w:p w14:paraId="73DC57C7" w14:textId="77777777" w:rsidR="00F34659" w:rsidRPr="007D2F15" w:rsidRDefault="00F34659" w:rsidP="00F34659">
      <w:pPr>
        <w:tabs>
          <w:tab w:val="num" w:pos="1560"/>
        </w:tabs>
        <w:ind w:left="284" w:firstLine="2280"/>
        <w:jc w:val="both"/>
        <w:rPr>
          <w:rFonts w:ascii="Montserrat" w:hAnsi="Montserrat" w:cs="Arial"/>
          <w:b/>
          <w:i/>
          <w:sz w:val="16"/>
          <w:szCs w:val="18"/>
        </w:rPr>
      </w:pPr>
    </w:p>
    <w:p w14:paraId="672067F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140BC74" w14:textId="77EA834B"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lastRenderedPageBreak/>
        <w:t>Las facturas deberán contener entre otros, la información relativa al nombre y número de la licitación mediante la que se adjudicó el contrato, el número de contrato correspondiente, así como la descripción de los servicios facturados.</w:t>
      </w:r>
    </w:p>
    <w:p w14:paraId="0B8A8C8E"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Copia de la Orden de Compra o Pedido.</w:t>
      </w:r>
    </w:p>
    <w:p w14:paraId="5D3ED1F7"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En caso de ser acreedor a alguna pena convencional o deducción al pago en términos de la presente convocatoria y el contrato que se suscriba, de acuerdo a la opción seleccionada para cubrir la misma, deberá:</w:t>
      </w:r>
    </w:p>
    <w:p w14:paraId="4E09DB47" w14:textId="77777777" w:rsidR="00F34659" w:rsidRPr="007D2F15" w:rsidRDefault="00F34659" w:rsidP="00F34659">
      <w:pPr>
        <w:pStyle w:val="Prrafodelista"/>
        <w:ind w:left="284"/>
        <w:jc w:val="both"/>
        <w:rPr>
          <w:rFonts w:ascii="Montserrat" w:hAnsi="Montserrat" w:cs="Arial"/>
          <w:sz w:val="16"/>
          <w:szCs w:val="18"/>
        </w:rPr>
      </w:pPr>
    </w:p>
    <w:p w14:paraId="6B2E17DE"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Reflejar en su factura la aplicación de las penas convencionales o deducciones al pago.</w:t>
      </w:r>
    </w:p>
    <w:p w14:paraId="6256A11F"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Anexar nota de crédito correspondiente.</w:t>
      </w:r>
    </w:p>
    <w:p w14:paraId="30701DAB"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582F092E" w14:textId="77777777" w:rsidR="00F34659" w:rsidRPr="007D2F15" w:rsidRDefault="00F34659" w:rsidP="00F34659">
      <w:pPr>
        <w:jc w:val="both"/>
        <w:rPr>
          <w:rFonts w:ascii="Montserrat" w:hAnsi="Montserrat" w:cs="Arial"/>
          <w:sz w:val="16"/>
          <w:szCs w:val="18"/>
        </w:rPr>
      </w:pPr>
    </w:p>
    <w:p w14:paraId="1F7FFE4F" w14:textId="17F67012"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En caso de que el Licitante Ganador no se encuentre dado de alta en el Padrón de Proveedores del Centro de Enseñanza Técnica Industrial, es necesario que para estar en posibilidades de realizar los pagos mediante transferencias electrónicas a las cuentas bancarias, realice el </w:t>
      </w:r>
      <w:r w:rsidR="00576D6D" w:rsidRPr="007D2F15">
        <w:rPr>
          <w:rFonts w:ascii="Montserrat" w:hAnsi="Montserrat" w:cs="Arial"/>
          <w:sz w:val="16"/>
          <w:szCs w:val="18"/>
        </w:rPr>
        <w:t xml:space="preserve">trámite de Alta como Beneficiario </w:t>
      </w:r>
      <w:r w:rsidRPr="007D2F15">
        <w:rPr>
          <w:rFonts w:ascii="Montserrat" w:hAnsi="Montserrat" w:cs="Arial"/>
          <w:sz w:val="16"/>
          <w:szCs w:val="18"/>
        </w:rPr>
        <w:t>del sistema de contabilidad y presupuesto, por lo que es indispensable se proporcione original del Alta de Beneficiario que le será proporcionada en el Departamento de Recursos Materiales y copia simple de los siguientes documentos:</w:t>
      </w:r>
    </w:p>
    <w:p w14:paraId="0C4BD2F3"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Registro Federal de Contribuyentes (R.F.C.).</w:t>
      </w:r>
    </w:p>
    <w:p w14:paraId="53E87B3C"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Constancia del domicilio fiscal del beneficiario.</w:t>
      </w:r>
    </w:p>
    <w:p w14:paraId="18CC872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el Licitante Ganador</w:t>
      </w:r>
      <w:r w:rsidRPr="007D2F15">
        <w:rPr>
          <w:rFonts w:ascii="Montserrat" w:hAnsi="Montserrat" w:cs="Arial"/>
          <w:b/>
          <w:sz w:val="16"/>
          <w:szCs w:val="18"/>
        </w:rPr>
        <w:t xml:space="preserve"> es</w:t>
      </w:r>
      <w:r w:rsidRPr="007D2F15">
        <w:rPr>
          <w:rFonts w:ascii="Montserrat" w:hAnsi="Montserrat" w:cs="Arial"/>
          <w:sz w:val="16"/>
          <w:szCs w:val="18"/>
        </w:rPr>
        <w:t xml:space="preserve"> el beneficiario de la cuenta, así como el número de ésta y la clabe de 18 dígitos.</w:t>
      </w:r>
    </w:p>
    <w:p w14:paraId="796A0BF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Para el caso de personas morales, poder notarial del representante legal; en caso de personas físicas, identificación oficial con fotografía y firma.</w:t>
      </w:r>
    </w:p>
    <w:p w14:paraId="745A7F16" w14:textId="77777777" w:rsidR="00F34659" w:rsidRPr="007D2F15" w:rsidRDefault="00F34659" w:rsidP="00F34659">
      <w:pPr>
        <w:jc w:val="both"/>
        <w:rPr>
          <w:rFonts w:ascii="Montserrat" w:hAnsi="Montserrat" w:cs="Arial"/>
          <w:sz w:val="16"/>
          <w:szCs w:val="18"/>
        </w:rPr>
      </w:pPr>
    </w:p>
    <w:p w14:paraId="4ECA6634"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Entregada</w:t>
      </w:r>
      <w:r w:rsidRPr="007D2F15">
        <w:rPr>
          <w:rFonts w:ascii="Montserrat" w:hAnsi="Montserrat" w:cs="Arial"/>
          <w:sz w:val="16"/>
          <w:szCs w:val="18"/>
          <w:lang w:val="es-ES_tradnl"/>
        </w:rPr>
        <w:t xml:space="preserve"> la factura,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contará con </w:t>
      </w:r>
      <w:r w:rsidRPr="007D2F15">
        <w:rPr>
          <w:rFonts w:ascii="Montserrat" w:hAnsi="Montserrat" w:cs="Arial"/>
          <w:b/>
          <w:sz w:val="16"/>
          <w:szCs w:val="18"/>
          <w:lang w:val="es-ES_tradnl"/>
        </w:rPr>
        <w:t>3 (tres) días hábiles</w:t>
      </w:r>
      <w:r w:rsidRPr="007D2F15">
        <w:rPr>
          <w:rFonts w:ascii="Montserrat" w:hAnsi="Montserrat" w:cs="Arial"/>
          <w:sz w:val="16"/>
          <w:szCs w:val="18"/>
          <w:lang w:val="es-ES_tradnl"/>
        </w:rPr>
        <w:t xml:space="preserve"> para su revisión.  En el supuesto de que la factura y/o documentación presente errores o deficiencias </w:t>
      </w:r>
      <w:r w:rsidRPr="007D2F15">
        <w:rPr>
          <w:rFonts w:ascii="Montserrat" w:hAnsi="Montserrat" w:cs="Arial"/>
          <w:b/>
          <w:sz w:val="16"/>
          <w:szCs w:val="18"/>
        </w:rPr>
        <w:t>“EL CETI”</w:t>
      </w:r>
      <w:r w:rsidRPr="007D2F15">
        <w:rPr>
          <w:rFonts w:ascii="Montserrat" w:hAnsi="Montserrat" w:cs="Arial"/>
          <w:sz w:val="16"/>
          <w:szCs w:val="18"/>
          <w:lang w:val="es-ES_tradnl"/>
        </w:rPr>
        <w:t xml:space="preserve"> dentro de los </w:t>
      </w:r>
      <w:r w:rsidRPr="007D2F15">
        <w:rPr>
          <w:rFonts w:ascii="Montserrat" w:hAnsi="Montserrat" w:cs="Arial"/>
          <w:b/>
          <w:sz w:val="16"/>
          <w:szCs w:val="18"/>
          <w:lang w:val="es-ES_tradnl"/>
        </w:rPr>
        <w:t>2 (dos) días hábiles</w:t>
      </w:r>
      <w:r w:rsidRPr="007D2F15">
        <w:rPr>
          <w:rFonts w:ascii="Montserrat" w:hAnsi="Montserrat" w:cs="Arial"/>
          <w:sz w:val="16"/>
          <w:szCs w:val="18"/>
          <w:lang w:val="es-ES_tradnl"/>
        </w:rPr>
        <w:t xml:space="preserve"> siguientes al de su recepción, indicará a</w:t>
      </w:r>
      <w:r w:rsidRPr="007D2F15">
        <w:rPr>
          <w:rFonts w:ascii="Montserrat" w:hAnsi="Montserrat" w:cs="Arial"/>
          <w:sz w:val="16"/>
          <w:szCs w:val="18"/>
        </w:rPr>
        <w:t>l licitante ganador</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las deficiencias que deba corregir. El periodo que transcurre a partir de la entrega del citado escrito y hasta que </w:t>
      </w:r>
      <w:r w:rsidRPr="007D2F15">
        <w:rPr>
          <w:rFonts w:ascii="Montserrat" w:hAnsi="Montserrat" w:cs="Arial"/>
          <w:sz w:val="16"/>
          <w:szCs w:val="18"/>
        </w:rPr>
        <w:t>el proveedor</w:t>
      </w:r>
      <w:r w:rsidRPr="007D2F15">
        <w:rPr>
          <w:rFonts w:ascii="Montserrat" w:hAnsi="Montserrat" w:cs="Arial"/>
          <w:sz w:val="16"/>
          <w:szCs w:val="18"/>
          <w:lang w:val="es-ES_tradnl"/>
        </w:rPr>
        <w:t xml:space="preserve"> presente las correcciones, no se considerará como atraso en el pago imputable 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por lo que, en este supuesto, se deberá precisar que el término de 20 días naturales para efectuar el pago comenzará a computarse a partir de la fecha de recepción de la nueva factura.</w:t>
      </w:r>
    </w:p>
    <w:p w14:paraId="45BFB26E" w14:textId="77777777" w:rsidR="00F34659" w:rsidRPr="007D2F15" w:rsidRDefault="00F34659" w:rsidP="00F34659">
      <w:pPr>
        <w:jc w:val="both"/>
        <w:rPr>
          <w:rFonts w:ascii="Montserrat" w:hAnsi="Montserrat" w:cs="Arial"/>
          <w:sz w:val="16"/>
          <w:szCs w:val="18"/>
        </w:rPr>
      </w:pPr>
      <w:r w:rsidRPr="007D2F15">
        <w:rPr>
          <w:rFonts w:ascii="Montserrat" w:hAnsi="Montserrat" w:cs="Arial"/>
          <w:bCs/>
          <w:sz w:val="16"/>
          <w:szCs w:val="18"/>
        </w:rPr>
        <w:t xml:space="preserve">El </w:t>
      </w:r>
      <w:r w:rsidRPr="007D2F15">
        <w:rPr>
          <w:rFonts w:ascii="Montserrat" w:hAnsi="Montserrat" w:cs="Arial"/>
          <w:sz w:val="16"/>
          <w:szCs w:val="18"/>
        </w:rPr>
        <w:t>área responsable de administrar y verificar el cumplimiento del contrato</w:t>
      </w:r>
      <w:r w:rsidRPr="007D2F15">
        <w:rPr>
          <w:rFonts w:ascii="Montserrat" w:hAnsi="Montserrat" w:cs="Arial"/>
          <w:bCs/>
          <w:sz w:val="16"/>
          <w:szCs w:val="18"/>
        </w:rPr>
        <w:t xml:space="preserve">, es el área encargada de administrar y </w:t>
      </w:r>
      <w:r w:rsidRPr="007D2F15">
        <w:rPr>
          <w:rFonts w:ascii="Montserrat" w:hAnsi="Montserrat" w:cs="Arial"/>
          <w:sz w:val="16"/>
          <w:szCs w:val="18"/>
        </w:rPr>
        <w:t>verificar</w:t>
      </w:r>
      <w:r w:rsidRPr="007D2F15">
        <w:rPr>
          <w:rFonts w:ascii="Montserrat" w:hAnsi="Montserrat" w:cs="Arial"/>
          <w:bCs/>
          <w:sz w:val="16"/>
          <w:szCs w:val="18"/>
        </w:rPr>
        <w:t xml:space="preserve"> el cumplimiento de las obligaciones que emanan del contrato que se suscriba, por lo que es obligación de la misma el comunicar con toda oportunidad cualquier incumplimiento al contrato que suscriba </w:t>
      </w:r>
      <w:r w:rsidRPr="007D2F15">
        <w:rPr>
          <w:rFonts w:ascii="Montserrat" w:hAnsi="Montserrat" w:cs="Arial"/>
          <w:sz w:val="16"/>
          <w:szCs w:val="18"/>
        </w:rPr>
        <w:t>al Departamento de Recursos Materiales para los efectos procedentes.</w:t>
      </w:r>
    </w:p>
    <w:p w14:paraId="662D021F"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El proveedor</w:t>
      </w:r>
      <w:r w:rsidRPr="007D2F15">
        <w:rPr>
          <w:rFonts w:ascii="Montserrat" w:hAnsi="Montserrat" w:cs="Arial"/>
          <w:sz w:val="16"/>
          <w:szCs w:val="18"/>
          <w:lang w:val="es-ES_tradnl"/>
        </w:rPr>
        <w:t xml:space="preserve"> deberá reintegrar las cantidades pagadas en exceso más los intereses correspondientes, conforme al tercer párrafo del </w:t>
      </w:r>
      <w:r w:rsidRPr="007D2F15">
        <w:rPr>
          <w:rFonts w:ascii="Montserrat" w:hAnsi="Montserrat" w:cs="Arial"/>
          <w:sz w:val="16"/>
          <w:szCs w:val="18"/>
        </w:rPr>
        <w:t>artículo 51 de la LAASSP</w:t>
      </w:r>
      <w:r w:rsidRPr="007D2F15">
        <w:rPr>
          <w:rFonts w:ascii="Montserrat" w:hAnsi="Montserrat" w:cs="Arial"/>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7D2F15">
        <w:rPr>
          <w:rFonts w:ascii="Montserrat" w:hAnsi="Montserrat" w:cs="Arial"/>
          <w:b/>
          <w:sz w:val="16"/>
          <w:szCs w:val="18"/>
        </w:rPr>
        <w:t>EL CETI”</w:t>
      </w:r>
      <w:r w:rsidRPr="007D2F15">
        <w:rPr>
          <w:rFonts w:ascii="Montserrat" w:hAnsi="Montserrat" w:cs="Arial"/>
          <w:sz w:val="16"/>
          <w:szCs w:val="18"/>
          <w:lang w:val="es-ES_tradnl"/>
        </w:rPr>
        <w:t>.</w:t>
      </w:r>
    </w:p>
    <w:p w14:paraId="67B74922"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Cabe hacer mención que el pago quedará condicionado proporcionalmente al pago que el proveedor deba efectuar por concepto de penas convencionales.</w:t>
      </w:r>
    </w:p>
    <w:p w14:paraId="7D7D9070" w14:textId="192D11F1" w:rsidR="00F34659" w:rsidRPr="007D2F15" w:rsidRDefault="00F34659" w:rsidP="00F34659">
      <w:pPr>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no pagará los servicios que no hayan sido ENTREGADOS por el licitante y el importe de la factura se determinará de acuerdo a la prestación de los servicios. Por lo que los remanentes de facturación que hayan quedado pendientes debido a que los servicios no fueron debidamente ENTREGADOS, serán cancelados para su pago en dicha factura, independientemente de las penas convencionales que resulten y que deberán de contemplarse como nota de crédito para el siguiente pago.</w:t>
      </w:r>
    </w:p>
    <w:p w14:paraId="551B18E4" w14:textId="77777777" w:rsidR="00F34659" w:rsidRDefault="00F34659" w:rsidP="00F34659">
      <w:pPr>
        <w:jc w:val="both"/>
        <w:rPr>
          <w:rFonts w:ascii="Montserrat" w:hAnsi="Montserrat" w:cs="Arial"/>
          <w:sz w:val="16"/>
          <w:szCs w:val="18"/>
        </w:rPr>
      </w:pPr>
      <w:r w:rsidRPr="007D2F15">
        <w:rPr>
          <w:rFonts w:ascii="Montserrat" w:hAnsi="Montserrat" w:cs="Arial"/>
          <w:sz w:val="16"/>
          <w:szCs w:val="18"/>
        </w:rPr>
        <w:t>Se hace mención que, para efecto de pago, las facturas que sean recibidas los días 25 (veinticinco) al último de cada mes, se iniciará el trámite de pago el primer día hábil del siguiente mes.</w:t>
      </w:r>
    </w:p>
    <w:p w14:paraId="69BA3DD7" w14:textId="77777777" w:rsidR="00CF2051" w:rsidRPr="007D2F15" w:rsidRDefault="00CF2051" w:rsidP="00F34659">
      <w:pPr>
        <w:jc w:val="both"/>
        <w:rPr>
          <w:rFonts w:ascii="Montserrat" w:hAnsi="Montserrat" w:cs="Arial"/>
          <w:sz w:val="16"/>
          <w:szCs w:val="18"/>
        </w:rPr>
      </w:pPr>
    </w:p>
    <w:p w14:paraId="0B96B494" w14:textId="77777777" w:rsidR="00F34659" w:rsidRPr="007D2F15" w:rsidRDefault="00F34659" w:rsidP="00F34659">
      <w:pPr>
        <w:autoSpaceDE w:val="0"/>
        <w:autoSpaceDN w:val="0"/>
        <w:adjustRightInd w:val="0"/>
        <w:jc w:val="both"/>
        <w:rPr>
          <w:rFonts w:ascii="Montserrat" w:hAnsi="Montserrat" w:cs="Calibri"/>
          <w:b/>
          <w:sz w:val="16"/>
          <w:szCs w:val="18"/>
        </w:rPr>
      </w:pPr>
      <w:r w:rsidRPr="007D2F15">
        <w:rPr>
          <w:rFonts w:ascii="Montserrat" w:hAnsi="Montserrat" w:cs="Calibri"/>
          <w:b/>
          <w:sz w:val="16"/>
          <w:szCs w:val="18"/>
        </w:rPr>
        <w:t>2.2. Programa de Cadenas Productivas de Nacional Financiera (Nafin)</w:t>
      </w:r>
    </w:p>
    <w:p w14:paraId="2F9A4BC3" w14:textId="28E341C4" w:rsidR="00F34659" w:rsidRDefault="00F34659" w:rsidP="00F34659">
      <w:pPr>
        <w:spacing w:before="100" w:beforeAutospacing="1"/>
        <w:jc w:val="both"/>
        <w:rPr>
          <w:rFonts w:ascii="Montserrat" w:hAnsi="Montserrat" w:cs="Calibri"/>
          <w:bCs/>
          <w:sz w:val="16"/>
          <w:szCs w:val="18"/>
        </w:rPr>
      </w:pPr>
      <w:bookmarkStart w:id="48" w:name="_Toc228195258"/>
      <w:r w:rsidRPr="007D2F15">
        <w:rPr>
          <w:rFonts w:ascii="Montserrat" w:hAnsi="Montserrat" w:cs="Calibri"/>
          <w:bCs/>
          <w:sz w:val="16"/>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Podrá encontrar la información relativa al programa de cadenas productivas que Nafin, así como la solicitud para que los Licitantes se afilien a dicho programa.</w:t>
      </w:r>
    </w:p>
    <w:bookmarkEnd w:id="48"/>
    <w:p w14:paraId="71F24504" w14:textId="77777777" w:rsidR="00CF2051" w:rsidRPr="00CF2051" w:rsidRDefault="00CF2051" w:rsidP="00CF2051">
      <w:pPr>
        <w:pStyle w:val="Textoindependiente3"/>
        <w:spacing w:after="0"/>
        <w:ind w:left="360"/>
        <w:jc w:val="both"/>
        <w:rPr>
          <w:rFonts w:ascii="Montserrat" w:hAnsi="Montserrat" w:cs="Arial"/>
          <w:szCs w:val="18"/>
        </w:rPr>
      </w:pPr>
    </w:p>
    <w:p w14:paraId="44F671A3" w14:textId="77777777" w:rsidR="00035971" w:rsidRDefault="00035971" w:rsidP="00035971">
      <w:pPr>
        <w:pStyle w:val="Textoindependiente3"/>
        <w:numPr>
          <w:ilvl w:val="0"/>
          <w:numId w:val="26"/>
        </w:numPr>
        <w:spacing w:after="0"/>
        <w:rPr>
          <w:rFonts w:ascii="Montserrat" w:hAnsi="Montserrat" w:cs="Arial"/>
          <w:b/>
          <w:szCs w:val="18"/>
        </w:rPr>
      </w:pPr>
      <w:r w:rsidRPr="007D61F0">
        <w:rPr>
          <w:rFonts w:ascii="Montserrat" w:hAnsi="Montserrat" w:cs="Arial"/>
          <w:b/>
          <w:szCs w:val="18"/>
        </w:rPr>
        <w:t>Registro Único de Proveedores y Contratistas (RUPC)</w:t>
      </w:r>
    </w:p>
    <w:p w14:paraId="3D724764" w14:textId="77777777" w:rsidR="00035971" w:rsidRDefault="00035971" w:rsidP="00035971">
      <w:pPr>
        <w:pStyle w:val="Textoindependiente3"/>
        <w:spacing w:after="0"/>
        <w:ind w:left="360"/>
        <w:rPr>
          <w:rFonts w:ascii="Montserrat" w:hAnsi="Montserrat" w:cs="Arial"/>
          <w:b/>
          <w:szCs w:val="18"/>
        </w:rPr>
      </w:pPr>
    </w:p>
    <w:p w14:paraId="6429A49D" w14:textId="77777777" w:rsidR="00035971" w:rsidRPr="007D61F0" w:rsidRDefault="00035971" w:rsidP="00035971">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2C9CFA58"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D3CDD9C"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430E62C4"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19EFE2C8"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Registro en CompraNet: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CompraNet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requisitar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22DBC383"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63E83C8C"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capturada por el proveedor o contratista en los distintos formularios de CompraNet y, a partir de que la información requisitada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5F67BD65"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3" w:tgtFrame="_blank" w:history="1">
        <w:r w:rsidRPr="007D61F0">
          <w:rPr>
            <w:rStyle w:val="Hipervnculo"/>
            <w:rFonts w:ascii="Montserrat" w:hAnsi="Montserrat" w:cs="Segoe UI"/>
            <w:b/>
            <w:bCs/>
            <w:color w:val="1155CC"/>
            <w:sz w:val="16"/>
            <w:szCs w:val="16"/>
            <w:lang w:val="es-ES"/>
          </w:rPr>
          <w:t>cnet.funcionpublica.gob.mx/servicios/consultaRUPC.jsf</w:t>
        </w:r>
      </w:hyperlink>
    </w:p>
    <w:p w14:paraId="29D9B32B"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FBB4C8B" w14:textId="77777777" w:rsidR="00035971" w:rsidRPr="007D61F0" w:rsidRDefault="00035971" w:rsidP="00035971">
      <w:pPr>
        <w:numPr>
          <w:ilvl w:val="0"/>
          <w:numId w:val="91"/>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Gran difusión de su empresa a través del Registro Único de Proveedores y Contratista que se publica en el portal de CompraNet,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6F7434C1" w14:textId="77777777" w:rsidR="00035971" w:rsidRPr="007D61F0" w:rsidRDefault="00035971" w:rsidP="00035971">
      <w:pPr>
        <w:numPr>
          <w:ilvl w:val="0"/>
          <w:numId w:val="92"/>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5818BC29" w14:textId="77777777" w:rsidR="00035971" w:rsidRPr="007D61F0" w:rsidRDefault="00035971" w:rsidP="00035971">
      <w:pPr>
        <w:numPr>
          <w:ilvl w:val="0"/>
          <w:numId w:val="93"/>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47F74809"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Cambria" w:hAnsi="Cambria" w:cs="Cambria"/>
          <w:color w:val="222222"/>
          <w:sz w:val="16"/>
          <w:szCs w:val="16"/>
        </w:rPr>
        <w:t> </w:t>
      </w:r>
    </w:p>
    <w:p w14:paraId="7493649F"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4D5941F2" w14:textId="4240F4C7" w:rsidR="00F34659" w:rsidRPr="007D2F15" w:rsidRDefault="00F34659" w:rsidP="00170F57">
      <w:pPr>
        <w:pStyle w:val="Textoindependiente3"/>
        <w:numPr>
          <w:ilvl w:val="0"/>
          <w:numId w:val="26"/>
        </w:numPr>
        <w:spacing w:after="0"/>
        <w:jc w:val="both"/>
        <w:rPr>
          <w:rFonts w:ascii="Montserrat" w:hAnsi="Montserrat" w:cs="Arial"/>
          <w:szCs w:val="18"/>
        </w:rPr>
      </w:pPr>
      <w:r w:rsidRPr="007D2F15">
        <w:rPr>
          <w:rFonts w:ascii="Montserrat" w:hAnsi="Montserrat" w:cs="Arial"/>
          <w:b/>
          <w:szCs w:val="18"/>
        </w:rPr>
        <w:t>Penas convencionales.</w:t>
      </w:r>
    </w:p>
    <w:p w14:paraId="7443AD0A" w14:textId="77777777" w:rsidR="00F34659" w:rsidRPr="007D2F15" w:rsidRDefault="00F34659" w:rsidP="00F34659">
      <w:pPr>
        <w:pStyle w:val="Textoindependiente3"/>
        <w:spacing w:after="0"/>
        <w:ind w:left="360"/>
        <w:jc w:val="both"/>
        <w:rPr>
          <w:rFonts w:ascii="Montserrat" w:hAnsi="Montserrat" w:cs="Arial"/>
          <w:szCs w:val="18"/>
        </w:rPr>
      </w:pPr>
    </w:p>
    <w:p w14:paraId="63524773" w14:textId="7418CCA3"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En caso de que Licitante Ganador incurra en atraso en el cumplimiento del contrato, queda obligado a pagar el 2.5%, del importe total incumplido, por cada día natural de atraso en la prestación de los servicios, hasta su cumplimiento a entera satisfacción de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procediendo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668BF97E"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22EF3423"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lastRenderedPageBreak/>
        <w:t>Cuando el monto total de aplicación de las penas convencionales rebase el 10% (diez por ciento) del valor total del presente contrato,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iniciará el procedimiento de rescisión del contrato, en los términos del artículo 54 de la ley de adquisiciones, arrendamientos y servicios del sector público. </w:t>
      </w:r>
    </w:p>
    <w:p w14:paraId="4DAFE2A1"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6F961200" w14:textId="77777777" w:rsidR="00F34659" w:rsidRPr="007D2F15" w:rsidRDefault="00F34659" w:rsidP="00F34659">
      <w:pPr>
        <w:pStyle w:val="Textoindependiente3"/>
        <w:spacing w:after="0"/>
        <w:jc w:val="both"/>
        <w:rPr>
          <w:rFonts w:ascii="Montserrat" w:hAnsi="Montserrat" w:cs="Montserrat"/>
          <w:color w:val="000000"/>
          <w:szCs w:val="18"/>
        </w:rPr>
      </w:pPr>
      <w:r w:rsidRPr="007D2F15">
        <w:rPr>
          <w:rFonts w:ascii="Montserrat" w:hAnsi="Montserrat" w:cs="Montserrat"/>
          <w:color w:val="000000"/>
          <w:szCs w:val="18"/>
        </w:rPr>
        <w:t xml:space="preserve">La pena convencional a cargo del Licitante Ganador por ningún concepto podrá exceder el monto de la garantía de cumplimiento del contrato. </w:t>
      </w:r>
    </w:p>
    <w:p w14:paraId="6B3D9032" w14:textId="77777777" w:rsidR="00F34659" w:rsidRPr="007D2F15" w:rsidRDefault="00F34659" w:rsidP="00F34659">
      <w:pPr>
        <w:pStyle w:val="Textoindependiente3"/>
        <w:spacing w:after="0"/>
        <w:jc w:val="both"/>
        <w:rPr>
          <w:rFonts w:ascii="Montserrat" w:hAnsi="Montserrat" w:cs="Montserrat"/>
          <w:color w:val="000000"/>
          <w:szCs w:val="18"/>
        </w:rPr>
      </w:pPr>
    </w:p>
    <w:p w14:paraId="33D1B44B" w14:textId="1F607E74" w:rsidR="00F34659" w:rsidRPr="007D2F15" w:rsidRDefault="00F34659" w:rsidP="00F34659">
      <w:pPr>
        <w:pStyle w:val="Textoindependiente3"/>
        <w:spacing w:after="0"/>
        <w:jc w:val="both"/>
        <w:rPr>
          <w:rFonts w:ascii="Montserrat" w:hAnsi="Montserrat" w:cs="Arial"/>
          <w:szCs w:val="18"/>
        </w:rPr>
      </w:pPr>
      <w:r w:rsidRPr="007D2F15">
        <w:rPr>
          <w:rFonts w:ascii="Montserrat" w:hAnsi="Montserrat" w:cs="Arial"/>
          <w:szCs w:val="18"/>
        </w:rPr>
        <w:t>El pago de los servicios quedará condicionado, proporcionalmente, al pago que el Licitante Ganador deba efectuar por concepto de penas convencionales.</w:t>
      </w:r>
    </w:p>
    <w:p w14:paraId="0EFE6AE7" w14:textId="77777777" w:rsidR="00F34659" w:rsidRDefault="00F34659" w:rsidP="00F34659">
      <w:pPr>
        <w:pStyle w:val="Textoindependiente3"/>
        <w:spacing w:after="0"/>
        <w:rPr>
          <w:rFonts w:ascii="Montserrat" w:hAnsi="Montserrat" w:cs="Arial"/>
          <w:szCs w:val="18"/>
        </w:rPr>
      </w:pPr>
    </w:p>
    <w:p w14:paraId="5157E899" w14:textId="77777777" w:rsidR="00F34659" w:rsidRPr="007D2F15" w:rsidRDefault="00F34659" w:rsidP="00170F57">
      <w:pPr>
        <w:pStyle w:val="Textoindependiente3"/>
        <w:numPr>
          <w:ilvl w:val="0"/>
          <w:numId w:val="26"/>
        </w:numPr>
        <w:spacing w:after="0"/>
        <w:jc w:val="both"/>
        <w:rPr>
          <w:rFonts w:ascii="Montserrat" w:hAnsi="Montserrat" w:cs="Arial"/>
          <w:b/>
          <w:szCs w:val="18"/>
        </w:rPr>
      </w:pPr>
      <w:r w:rsidRPr="007D2F15">
        <w:rPr>
          <w:rFonts w:ascii="Montserrat" w:hAnsi="Montserrat" w:cs="Arial"/>
          <w:b/>
          <w:szCs w:val="18"/>
        </w:rPr>
        <w:t>Deducciones al pago.</w:t>
      </w:r>
    </w:p>
    <w:p w14:paraId="348316C4" w14:textId="77777777" w:rsidR="00F34659" w:rsidRPr="007D2F15" w:rsidRDefault="00F34659" w:rsidP="00F34659">
      <w:pPr>
        <w:pStyle w:val="Textoindependiente3"/>
        <w:spacing w:after="0"/>
        <w:rPr>
          <w:rFonts w:ascii="Montserrat" w:hAnsi="Montserrat" w:cs="Arial"/>
          <w:szCs w:val="18"/>
        </w:rPr>
      </w:pPr>
    </w:p>
    <w:p w14:paraId="240D273C" w14:textId="3D394FF6"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 xml:space="preserve">De conformidad con lo establecido en el artículo 53 Bis de la </w:t>
      </w:r>
      <w:r w:rsidRPr="007D2F15">
        <w:rPr>
          <w:rFonts w:ascii="Montserrat" w:hAnsi="Montserrat" w:cs="Arial"/>
          <w:szCs w:val="18"/>
        </w:rPr>
        <w:t>LAASSP</w:t>
      </w:r>
      <w:r w:rsidRPr="007D2F15">
        <w:rPr>
          <w:rFonts w:ascii="Montserrat" w:hAnsi="Montserrat" w:cs="Arial"/>
          <w:bCs/>
          <w:iCs/>
          <w:szCs w:val="18"/>
        </w:rPr>
        <w:t xml:space="preserve"> y al artículo 97 de su Reglamento, cuando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servicios objeto de la presente licitación entregados de manera parcial o deficiente. </w:t>
      </w:r>
    </w:p>
    <w:p w14:paraId="27A6EDF5" w14:textId="07ED0492"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Las deducciones al pago se calcularán a razón del 5% (cinco por ciento) del valor de los servicios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039C95" w14:textId="4F38AA80" w:rsidR="00F34659" w:rsidRPr="007D2F15" w:rsidRDefault="00F34659" w:rsidP="00F34659">
      <w:pPr>
        <w:pStyle w:val="Textoindependiente3"/>
        <w:spacing w:after="0"/>
        <w:jc w:val="both"/>
        <w:rPr>
          <w:rFonts w:ascii="Montserrat" w:hAnsi="Montserrat" w:cs="Arial"/>
          <w:bCs/>
          <w:iCs/>
          <w:szCs w:val="18"/>
        </w:rPr>
      </w:pPr>
      <w:r w:rsidRPr="007D2F15">
        <w:rPr>
          <w:rFonts w:ascii="Montserrat" w:hAnsi="Montserrat" w:cs="Arial"/>
          <w:bCs/>
          <w:iCs/>
          <w:szCs w:val="18"/>
        </w:rPr>
        <w:t xml:space="preserve">La sanción máxima por concepto de deducciones no excederá del 10% (diez por ciento) del monto de los </w:t>
      </w:r>
      <w:r w:rsidR="00836571">
        <w:rPr>
          <w:rFonts w:ascii="Montserrat" w:hAnsi="Montserrat" w:cs="Arial"/>
          <w:bCs/>
          <w:iCs/>
          <w:szCs w:val="18"/>
        </w:rPr>
        <w:t>servicios prestado</w:t>
      </w:r>
      <w:r w:rsidRPr="007D2F15">
        <w:rPr>
          <w:rFonts w:ascii="Montserrat" w:hAnsi="Montserrat" w:cs="Arial"/>
          <w:bCs/>
          <w:iCs/>
          <w:szCs w:val="18"/>
        </w:rPr>
        <w:t xml:space="preserve"> de manera parcial o deficiente, pudiéndose cancelar total o parcialmente </w:t>
      </w:r>
      <w:r w:rsidR="00836571">
        <w:rPr>
          <w:rFonts w:ascii="Montserrat" w:hAnsi="Montserrat" w:cs="Arial"/>
          <w:bCs/>
          <w:iCs/>
          <w:szCs w:val="18"/>
        </w:rPr>
        <w:t>la prestación de los servicios</w:t>
      </w:r>
      <w:r w:rsidRPr="007D2F15">
        <w:rPr>
          <w:rFonts w:ascii="Montserrat" w:hAnsi="Montserrat" w:cs="Arial"/>
          <w:bCs/>
          <w:iCs/>
          <w:szCs w:val="18"/>
        </w:rPr>
        <w:t xml:space="preserve"> objeto del incumplimiento parcial o deficiente, o bien rescindir el contrato una vez que se haya llegado a la sanción máxima.</w:t>
      </w:r>
    </w:p>
    <w:p w14:paraId="079ACC09" w14:textId="16CC7331" w:rsidR="00F34659" w:rsidRPr="007D2F15" w:rsidRDefault="00F34659" w:rsidP="00F34659">
      <w:pPr>
        <w:pStyle w:val="Textoindependiente3"/>
        <w:spacing w:after="0"/>
        <w:jc w:val="both"/>
        <w:rPr>
          <w:rFonts w:ascii="Montserrat" w:hAnsi="Montserrat" w:cs="Arial"/>
          <w:bCs/>
          <w:iCs/>
          <w:szCs w:val="18"/>
          <w:lang w:val="es-ES_tradnl"/>
        </w:rPr>
      </w:pPr>
      <w:r w:rsidRPr="007D2F15">
        <w:rPr>
          <w:rFonts w:ascii="Montserrat" w:hAnsi="Montserrat" w:cs="Arial"/>
          <w:szCs w:val="18"/>
        </w:rPr>
        <w:t xml:space="preserve">Las deducciones al pago a que se refiere este punto, se deberán aplicar en la factura que el proveedor presente para su cobro, inmediatamente después de que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lang w:val="es-ES_tradnl"/>
        </w:rPr>
        <w:t xml:space="preserve">tenga cuantificada la deducción correspondiente. En el entendido de que el pago de los </w:t>
      </w:r>
      <w:r w:rsidR="00836571">
        <w:rPr>
          <w:rFonts w:ascii="Montserrat" w:hAnsi="Montserrat" w:cs="Arial"/>
          <w:bCs/>
          <w:iCs/>
          <w:szCs w:val="18"/>
          <w:lang w:val="es-ES_tradnl"/>
        </w:rPr>
        <w:t>servicios</w:t>
      </w:r>
      <w:r w:rsidRPr="007D2F15">
        <w:rPr>
          <w:rFonts w:ascii="Montserrat" w:hAnsi="Montserrat" w:cs="Arial"/>
          <w:bCs/>
          <w:iCs/>
          <w:szCs w:val="18"/>
          <w:lang w:val="es-ES_tradnl"/>
        </w:rPr>
        <w:t xml:space="preserve"> quedara condicionado, proporcionalmente, al pago que el Licitante Ganador deba efectuar por concepto de deducciones.</w:t>
      </w:r>
    </w:p>
    <w:p w14:paraId="589228D2" w14:textId="77777777" w:rsidR="00F34659" w:rsidRPr="007D2F15" w:rsidRDefault="00F34659" w:rsidP="00F34659">
      <w:pPr>
        <w:pStyle w:val="Textoindependiente3"/>
        <w:spacing w:after="0"/>
        <w:jc w:val="both"/>
        <w:rPr>
          <w:rFonts w:ascii="Montserrat" w:hAnsi="Montserrat" w:cs="Arial"/>
          <w:szCs w:val="18"/>
          <w:lang w:val="es-ES_tradnl"/>
        </w:rPr>
      </w:pPr>
    </w:p>
    <w:p w14:paraId="7A34D8ED"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Rescisión administrativa del contrato.</w:t>
      </w:r>
    </w:p>
    <w:p w14:paraId="5872F7BA" w14:textId="77777777" w:rsidR="00F34659" w:rsidRPr="007D2F15" w:rsidRDefault="00F34659" w:rsidP="00F34659">
      <w:pPr>
        <w:pStyle w:val="Prrafodelista"/>
        <w:ind w:left="360"/>
        <w:jc w:val="both"/>
        <w:rPr>
          <w:rFonts w:ascii="Montserrat" w:hAnsi="Montserrat" w:cs="Arial"/>
          <w:b/>
          <w:sz w:val="16"/>
          <w:szCs w:val="18"/>
        </w:rPr>
      </w:pPr>
    </w:p>
    <w:p w14:paraId="4D968FA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w:t>
      </w:r>
      <w:r w:rsidRPr="007D2F15">
        <w:rPr>
          <w:rFonts w:ascii="Montserrat" w:hAnsi="Montserrat" w:cs="Arial"/>
          <w:b/>
          <w:sz w:val="16"/>
          <w:szCs w:val="18"/>
          <w:u w:val="single"/>
        </w:rPr>
        <w:t>podrá en todo momento</w:t>
      </w:r>
      <w:r w:rsidRPr="007D2F15">
        <w:rPr>
          <w:rFonts w:ascii="Montserrat" w:hAnsi="Montserrat" w:cs="Arial"/>
          <w:sz w:val="16"/>
          <w:szCs w:val="18"/>
          <w:u w:val="single"/>
        </w:rPr>
        <w:t>,</w:t>
      </w:r>
      <w:r w:rsidRPr="007D2F15">
        <w:rPr>
          <w:rFonts w:ascii="Montserrat" w:hAnsi="Montserrat" w:cs="Arial"/>
          <w:b/>
          <w:sz w:val="16"/>
          <w:szCs w:val="18"/>
          <w:u w:val="single"/>
        </w:rPr>
        <w:t xml:space="preserve"> rescindir administrativamente el contrato adjudicado en caso de incumplimiento a cualquiera de las obligaciones contraídas por el licitante al que se le adjudique el contrato</w:t>
      </w:r>
      <w:r w:rsidRPr="007D2F15">
        <w:rPr>
          <w:rFonts w:ascii="Montserrat" w:hAnsi="Montserrat" w:cs="Arial"/>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41302BE" w14:textId="77777777" w:rsidR="00F34659" w:rsidRPr="007D2F15" w:rsidRDefault="00F34659" w:rsidP="00F34659">
      <w:pPr>
        <w:pStyle w:val="Prrafodelista"/>
        <w:ind w:left="0"/>
        <w:jc w:val="both"/>
        <w:rPr>
          <w:rFonts w:ascii="Montserrat" w:hAnsi="Montserrat" w:cs="Arial"/>
          <w:sz w:val="16"/>
          <w:szCs w:val="18"/>
        </w:rPr>
      </w:pPr>
    </w:p>
    <w:p w14:paraId="085D0885"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lo anterior, en caso de que se determine que el Licitante Ganador se encuentra dentro de alguna causal de rescisión administrativa del contrato, deberá notificarlo al Departamento de Recursos Materiales, para los efectos procedentes.</w:t>
      </w:r>
    </w:p>
    <w:p w14:paraId="741C9374" w14:textId="77777777" w:rsidR="00F34659" w:rsidRPr="007D2F15" w:rsidRDefault="00F34659" w:rsidP="00F34659">
      <w:pPr>
        <w:pStyle w:val="Prrafodelista"/>
        <w:ind w:left="0"/>
        <w:jc w:val="both"/>
        <w:rPr>
          <w:rFonts w:ascii="Montserrat" w:hAnsi="Montserrat" w:cs="Arial"/>
          <w:sz w:val="16"/>
          <w:szCs w:val="18"/>
        </w:rPr>
      </w:pPr>
    </w:p>
    <w:p w14:paraId="0751D1B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el presente procedimiento de contratación, así como para el contrato que se suscriba, se entenderá que existe causal de recisión de contrato en los supuestos siguientes:</w:t>
      </w:r>
    </w:p>
    <w:p w14:paraId="68E7F83B" w14:textId="77777777" w:rsidR="00F34659" w:rsidRPr="007D2F15" w:rsidRDefault="00F34659" w:rsidP="00F34659">
      <w:pPr>
        <w:pStyle w:val="Prrafodelista"/>
        <w:ind w:left="709"/>
        <w:rPr>
          <w:rFonts w:ascii="Montserrat" w:hAnsi="Montserrat" w:cs="Arial"/>
          <w:b/>
          <w:sz w:val="16"/>
          <w:szCs w:val="18"/>
        </w:rPr>
      </w:pPr>
    </w:p>
    <w:p w14:paraId="262ACE9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incumplimiento de las obligaciones a cargo del Licitante Ganador establecidas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53446AEB" w14:textId="77777777" w:rsidR="00F34659" w:rsidRPr="007D2F15" w:rsidRDefault="00F34659" w:rsidP="00F34659">
      <w:pPr>
        <w:pStyle w:val="Prrafodelista"/>
        <w:ind w:left="426" w:hanging="425"/>
        <w:rPr>
          <w:rFonts w:ascii="Montserrat" w:hAnsi="Montserrat" w:cs="Arial"/>
          <w:sz w:val="16"/>
          <w:szCs w:val="18"/>
        </w:rPr>
      </w:pPr>
    </w:p>
    <w:p w14:paraId="02C6A113" w14:textId="5AFE3D15"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191E185E" w14:textId="77777777" w:rsidR="00F34659" w:rsidRPr="007D2F15" w:rsidRDefault="00F34659" w:rsidP="00F34659">
      <w:pPr>
        <w:pStyle w:val="Prrafodelista"/>
        <w:ind w:left="426" w:hanging="425"/>
        <w:rPr>
          <w:rFonts w:ascii="Montserrat" w:hAnsi="Montserrat" w:cs="Arial"/>
          <w:sz w:val="16"/>
          <w:szCs w:val="18"/>
        </w:rPr>
      </w:pPr>
    </w:p>
    <w:p w14:paraId="3299860C" w14:textId="3D551A4B"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la suspensión en la prestación de los servicios de manera injustificada.</w:t>
      </w:r>
    </w:p>
    <w:p w14:paraId="46B8582B" w14:textId="77777777" w:rsidR="00F34659" w:rsidRPr="007D2F15" w:rsidRDefault="00F34659" w:rsidP="00F34659">
      <w:pPr>
        <w:ind w:left="426" w:hanging="425"/>
        <w:contextualSpacing/>
        <w:rPr>
          <w:rFonts w:ascii="Montserrat" w:hAnsi="Montserrat" w:cs="Arial"/>
          <w:sz w:val="16"/>
          <w:szCs w:val="18"/>
        </w:rPr>
      </w:pPr>
    </w:p>
    <w:p w14:paraId="291B5359"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otorgar a </w:t>
      </w:r>
      <w:r w:rsidRPr="007D2F15">
        <w:rPr>
          <w:rFonts w:ascii="Montserrat" w:hAnsi="Montserrat" w:cs="Arial"/>
          <w:b/>
          <w:sz w:val="16"/>
          <w:szCs w:val="18"/>
        </w:rPr>
        <w:t>“EL CETI”</w:t>
      </w:r>
      <w:r w:rsidRPr="007D2F15">
        <w:rPr>
          <w:rFonts w:ascii="Montserrat" w:hAnsi="Montserrat" w:cs="Arial"/>
          <w:sz w:val="16"/>
          <w:szCs w:val="18"/>
        </w:rPr>
        <w:t xml:space="preserve"> las facilidades para realizar las visitas previstas en el numeral V, punto 5 de la presente convocatoria.</w:t>
      </w:r>
    </w:p>
    <w:p w14:paraId="18593C20" w14:textId="77777777" w:rsidR="00F34659" w:rsidRPr="007D2F15" w:rsidRDefault="00F34659" w:rsidP="00F34659">
      <w:pPr>
        <w:ind w:left="426" w:hanging="425"/>
        <w:contextualSpacing/>
        <w:rPr>
          <w:rFonts w:ascii="Montserrat" w:hAnsi="Montserrat" w:cs="Arial"/>
          <w:sz w:val="16"/>
          <w:szCs w:val="18"/>
        </w:rPr>
      </w:pPr>
    </w:p>
    <w:p w14:paraId="3264535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que el proveedor durante la vigencia del contrato, revele, divulgue, comparta, ceda, traspase, venda o utilice indebidamente la información que con carácter confidencial y reservada le proporcione </w:t>
      </w:r>
      <w:r w:rsidRPr="007D2F15">
        <w:rPr>
          <w:rFonts w:ascii="Montserrat" w:hAnsi="Montserrat" w:cs="Arial"/>
          <w:b/>
          <w:sz w:val="16"/>
          <w:szCs w:val="18"/>
        </w:rPr>
        <w:t>“EL CETI”.</w:t>
      </w:r>
    </w:p>
    <w:p w14:paraId="4DDE27E4" w14:textId="77777777" w:rsidR="00F34659" w:rsidRPr="007D2F15" w:rsidRDefault="00F34659" w:rsidP="00F34659">
      <w:pPr>
        <w:pStyle w:val="Prrafodelista"/>
        <w:ind w:left="426" w:hanging="425"/>
        <w:rPr>
          <w:rFonts w:ascii="Montserrat" w:hAnsi="Montserrat" w:cs="Arial"/>
          <w:sz w:val="16"/>
          <w:szCs w:val="18"/>
        </w:rPr>
      </w:pPr>
    </w:p>
    <w:p w14:paraId="5EAD3642"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ceder los derechos de cobro sin contar con la autorización previa por parte de </w:t>
      </w:r>
      <w:r w:rsidRPr="007D2F15">
        <w:rPr>
          <w:rFonts w:ascii="Montserrat" w:hAnsi="Montserrat" w:cs="Arial"/>
          <w:b/>
          <w:sz w:val="16"/>
          <w:szCs w:val="18"/>
        </w:rPr>
        <w:t>“EL CETI”</w:t>
      </w:r>
      <w:r w:rsidRPr="007D2F15">
        <w:rPr>
          <w:rFonts w:ascii="Montserrat" w:hAnsi="Montserrat" w:cs="Arial"/>
          <w:sz w:val="16"/>
          <w:szCs w:val="18"/>
        </w:rPr>
        <w:t>.</w:t>
      </w:r>
    </w:p>
    <w:p w14:paraId="3607796A" w14:textId="77777777" w:rsidR="00F34659" w:rsidRPr="007D2F15" w:rsidRDefault="00F34659" w:rsidP="00F34659">
      <w:pPr>
        <w:pStyle w:val="Prrafodelista"/>
        <w:ind w:left="426" w:hanging="425"/>
        <w:rPr>
          <w:rFonts w:ascii="Montserrat" w:hAnsi="Montserrat" w:cs="Arial"/>
          <w:sz w:val="16"/>
          <w:szCs w:val="18"/>
        </w:rPr>
      </w:pPr>
    </w:p>
    <w:p w14:paraId="57C99F83"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lastRenderedPageBreak/>
        <w:t>Por rebasar el monto límite de aplicación de penas convencionales.</w:t>
      </w:r>
    </w:p>
    <w:p w14:paraId="6CF953C8" w14:textId="77777777" w:rsidR="00F34659" w:rsidRPr="007D2F15" w:rsidRDefault="00F34659" w:rsidP="00F34659">
      <w:pPr>
        <w:pStyle w:val="Prrafodelista"/>
        <w:ind w:left="426" w:hanging="425"/>
        <w:rPr>
          <w:rFonts w:ascii="Montserrat" w:hAnsi="Montserrat" w:cs="Arial"/>
          <w:sz w:val="16"/>
          <w:szCs w:val="18"/>
        </w:rPr>
      </w:pPr>
    </w:p>
    <w:p w14:paraId="34100EC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se alcance el límite establecido para la aplicación de deducciones al pago respecto de un concepto o partida.</w:t>
      </w:r>
    </w:p>
    <w:p w14:paraId="6713AA27" w14:textId="77777777" w:rsidR="00F34659" w:rsidRPr="007D2F15" w:rsidRDefault="00F34659" w:rsidP="00F34659">
      <w:pPr>
        <w:pStyle w:val="Prrafodelista"/>
        <w:ind w:left="426" w:hanging="425"/>
        <w:rPr>
          <w:rFonts w:ascii="Montserrat" w:hAnsi="Montserrat" w:cs="Arial"/>
          <w:sz w:val="16"/>
          <w:szCs w:val="18"/>
        </w:rPr>
      </w:pPr>
    </w:p>
    <w:p w14:paraId="78738D6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realizar el pago de las penas convencionales y deducciones al pago a las que se haga acreedor.</w:t>
      </w:r>
    </w:p>
    <w:p w14:paraId="0404B690" w14:textId="77777777" w:rsidR="00F34659" w:rsidRPr="007D2F15" w:rsidRDefault="00F34659" w:rsidP="00F34659">
      <w:pPr>
        <w:pStyle w:val="Prrafodelista"/>
        <w:ind w:left="426" w:hanging="425"/>
        <w:rPr>
          <w:rFonts w:ascii="Montserrat" w:hAnsi="Montserrat" w:cs="Arial"/>
          <w:sz w:val="16"/>
          <w:szCs w:val="18"/>
        </w:rPr>
      </w:pPr>
    </w:p>
    <w:p w14:paraId="43DC5574" w14:textId="5C2630E2"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subcontratar o ceder la totalidad o parte de los servicios, derechos u obligaciones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76C7243F" w14:textId="77777777" w:rsidR="00F34659" w:rsidRPr="007D2F15" w:rsidRDefault="00F34659" w:rsidP="00F34659">
      <w:pPr>
        <w:pStyle w:val="Prrafodelista"/>
        <w:ind w:left="426" w:hanging="425"/>
        <w:rPr>
          <w:rFonts w:ascii="Montserrat" w:hAnsi="Montserrat" w:cs="Arial"/>
          <w:sz w:val="16"/>
          <w:szCs w:val="18"/>
        </w:rPr>
      </w:pPr>
    </w:p>
    <w:p w14:paraId="50C66E4F"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entregar la garantía de cumplimiento del contrato dentro de los 10 (diez) días naturales siguientes a la fecha de la firma del mismo.</w:t>
      </w:r>
    </w:p>
    <w:p w14:paraId="6782BC6A" w14:textId="77777777" w:rsidR="00F34659" w:rsidRPr="007D2F15" w:rsidRDefault="00F34659" w:rsidP="00F34659">
      <w:pPr>
        <w:pStyle w:val="Prrafodelista"/>
        <w:ind w:left="426" w:hanging="425"/>
        <w:rPr>
          <w:rFonts w:ascii="Montserrat" w:hAnsi="Montserrat" w:cs="Arial"/>
          <w:sz w:val="16"/>
          <w:szCs w:val="18"/>
        </w:rPr>
      </w:pPr>
    </w:p>
    <w:p w14:paraId="1D83280B"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el Órgano Interno de Control en “</w:t>
      </w:r>
      <w:r w:rsidRPr="007D2F15">
        <w:rPr>
          <w:rFonts w:ascii="Montserrat" w:hAnsi="Montserrat" w:cs="Arial"/>
          <w:b/>
          <w:sz w:val="16"/>
          <w:szCs w:val="18"/>
        </w:rPr>
        <w:t>EL CETI</w:t>
      </w:r>
      <w:r w:rsidRPr="007D2F15">
        <w:rPr>
          <w:rFonts w:ascii="Montserrat" w:hAnsi="Montserrat" w:cs="Arial"/>
          <w:sz w:val="16"/>
          <w:szCs w:val="18"/>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BA3F94C" w14:textId="77777777" w:rsidR="00F34659" w:rsidRPr="007D2F15" w:rsidRDefault="00F34659" w:rsidP="00F34659">
      <w:pPr>
        <w:pStyle w:val="Prrafodelista"/>
        <w:ind w:left="426" w:hanging="425"/>
        <w:rPr>
          <w:rFonts w:ascii="Montserrat" w:hAnsi="Montserrat" w:cs="Arial"/>
          <w:sz w:val="16"/>
          <w:szCs w:val="18"/>
        </w:rPr>
      </w:pPr>
    </w:p>
    <w:p w14:paraId="6C9FC780"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Si el proveedor se declara en concurso mercantil.</w:t>
      </w:r>
    </w:p>
    <w:p w14:paraId="48B5731C" w14:textId="77777777" w:rsidR="00F34659" w:rsidRPr="007D2F15" w:rsidRDefault="00F34659" w:rsidP="00F34659">
      <w:pPr>
        <w:pStyle w:val="Prrafodelista"/>
        <w:ind w:left="426" w:hanging="425"/>
        <w:rPr>
          <w:rFonts w:ascii="Montserrat" w:hAnsi="Montserrat" w:cs="Arial"/>
          <w:sz w:val="16"/>
          <w:szCs w:val="18"/>
        </w:rPr>
      </w:pPr>
    </w:p>
    <w:p w14:paraId="740DCB84" w14:textId="6643F96C"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deslindar de toda responsabilidad y prestaciones reclamadas al CETI, en caso de que alguna de las personas designadas para la prestación de los servicios entable demanda laboral en contra de </w:t>
      </w:r>
      <w:r w:rsidRPr="007D2F15">
        <w:rPr>
          <w:rFonts w:ascii="Montserrat" w:hAnsi="Montserrat" w:cs="Arial"/>
          <w:b/>
          <w:sz w:val="16"/>
          <w:szCs w:val="18"/>
        </w:rPr>
        <w:t>EL CETI</w:t>
      </w:r>
      <w:r w:rsidRPr="007D2F15">
        <w:rPr>
          <w:rFonts w:ascii="Montserrat" w:hAnsi="Montserrat" w:cs="Arial"/>
          <w:sz w:val="16"/>
          <w:szCs w:val="18"/>
        </w:rPr>
        <w:t>”.</w:t>
      </w:r>
    </w:p>
    <w:p w14:paraId="504578B2" w14:textId="77777777" w:rsidR="00F34659" w:rsidRPr="007D2F15" w:rsidRDefault="00F34659" w:rsidP="00F34659">
      <w:pPr>
        <w:pStyle w:val="Prrafodelista"/>
        <w:ind w:left="426" w:hanging="425"/>
        <w:rPr>
          <w:rFonts w:ascii="Montserrat" w:hAnsi="Montserrat" w:cs="Arial"/>
          <w:sz w:val="16"/>
          <w:szCs w:val="18"/>
        </w:rPr>
      </w:pPr>
    </w:p>
    <w:p w14:paraId="14341451"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el incumplimiento de cualquiera de las obligaciones consignadas en el numeral XVI “Relaciones Laborales” de la convocatoria.</w:t>
      </w:r>
    </w:p>
    <w:p w14:paraId="2CFC1E20" w14:textId="77777777" w:rsidR="00F34659" w:rsidRPr="007D2F15" w:rsidRDefault="00F34659" w:rsidP="00F34659">
      <w:pPr>
        <w:pStyle w:val="Prrafodelista"/>
        <w:ind w:left="426" w:hanging="425"/>
        <w:rPr>
          <w:rFonts w:ascii="Montserrat" w:hAnsi="Montserrat" w:cs="Arial"/>
          <w:sz w:val="16"/>
          <w:szCs w:val="18"/>
        </w:rPr>
      </w:pPr>
    </w:p>
    <w:p w14:paraId="5F1C7C0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2CF008B" w14:textId="77777777" w:rsidR="00F34659" w:rsidRPr="007D2F15" w:rsidRDefault="00F34659" w:rsidP="00F34659">
      <w:pPr>
        <w:pStyle w:val="Prrafodelista"/>
        <w:ind w:left="426" w:hanging="425"/>
        <w:rPr>
          <w:rFonts w:ascii="Montserrat" w:hAnsi="Montserrat" w:cs="Arial"/>
          <w:sz w:val="16"/>
          <w:szCs w:val="18"/>
        </w:rPr>
      </w:pPr>
    </w:p>
    <w:p w14:paraId="3A54B2D5" w14:textId="48B306D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mantener vigentes durante la prestación de los servicios las licencias, autorizaciones o permisos que exigen las disposiciones legales, reglamentarias o administrativas para la prestación de los servicios.</w:t>
      </w:r>
    </w:p>
    <w:p w14:paraId="5E5D6327" w14:textId="77777777" w:rsidR="00F34659" w:rsidRPr="007D2F15" w:rsidRDefault="00F34659" w:rsidP="00F34659">
      <w:pPr>
        <w:tabs>
          <w:tab w:val="num" w:pos="720"/>
        </w:tabs>
        <w:ind w:left="720" w:hanging="720"/>
        <w:jc w:val="both"/>
        <w:rPr>
          <w:rFonts w:ascii="Montserrat" w:hAnsi="Montserrat" w:cs="Arial"/>
          <w:sz w:val="16"/>
          <w:szCs w:val="18"/>
        </w:rPr>
      </w:pPr>
    </w:p>
    <w:p w14:paraId="3FB1BDD6" w14:textId="62B853B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Cuando se rescinda el contrato se formulará el finiquito correspondiente, a efecto de hacer constar los pagos que deba efectuar </w:t>
      </w:r>
      <w:r w:rsidRPr="007D2F15">
        <w:rPr>
          <w:rFonts w:ascii="Montserrat" w:hAnsi="Montserrat" w:cs="Arial"/>
          <w:b/>
          <w:sz w:val="16"/>
          <w:szCs w:val="18"/>
        </w:rPr>
        <w:t>“EL CETI”</w:t>
      </w:r>
      <w:r w:rsidRPr="007D2F15">
        <w:rPr>
          <w:rFonts w:ascii="Montserrat" w:hAnsi="Montserrat" w:cs="Arial"/>
          <w:sz w:val="16"/>
          <w:szCs w:val="18"/>
        </w:rPr>
        <w:t xml:space="preserve"> por concepto de la prestación de los servicios hasta el momento de la rescisión.</w:t>
      </w:r>
    </w:p>
    <w:p w14:paraId="20CC9F73" w14:textId="77777777" w:rsidR="00F34659" w:rsidRPr="007D2F15" w:rsidRDefault="00F34659" w:rsidP="00F34659">
      <w:pPr>
        <w:pStyle w:val="Prrafodelista"/>
        <w:ind w:left="0"/>
        <w:jc w:val="both"/>
        <w:rPr>
          <w:rFonts w:ascii="Montserrat" w:hAnsi="Montserrat" w:cs="Arial"/>
          <w:sz w:val="16"/>
          <w:szCs w:val="18"/>
        </w:rPr>
      </w:pPr>
    </w:p>
    <w:p w14:paraId="650DB70C" w14:textId="2381C0B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A343102" w14:textId="77777777" w:rsidR="00F34659" w:rsidRPr="007D2F15" w:rsidRDefault="00F34659" w:rsidP="00F34659">
      <w:pPr>
        <w:pStyle w:val="Prrafodelista"/>
        <w:ind w:left="0"/>
        <w:jc w:val="both"/>
        <w:rPr>
          <w:rFonts w:ascii="Montserrat" w:hAnsi="Montserrat" w:cs="Arial"/>
          <w:sz w:val="16"/>
          <w:szCs w:val="18"/>
        </w:rPr>
      </w:pPr>
    </w:p>
    <w:p w14:paraId="1F48F7EA" w14:textId="3257579B"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D5B8BD9" w14:textId="77777777" w:rsidR="00F34659" w:rsidRPr="007D2F15" w:rsidRDefault="00F34659" w:rsidP="00F34659">
      <w:pPr>
        <w:pStyle w:val="Prrafodelista"/>
        <w:ind w:left="360"/>
        <w:jc w:val="both"/>
        <w:rPr>
          <w:rFonts w:ascii="Montserrat" w:hAnsi="Montserrat" w:cs="Arial"/>
          <w:sz w:val="16"/>
          <w:szCs w:val="18"/>
        </w:rPr>
      </w:pPr>
    </w:p>
    <w:p w14:paraId="4C10D46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Al no dar por rescindido el contrato, </w:t>
      </w:r>
      <w:r w:rsidRPr="007D2F15">
        <w:rPr>
          <w:rFonts w:ascii="Montserrat" w:hAnsi="Montserrat" w:cs="Arial"/>
          <w:b/>
          <w:sz w:val="16"/>
          <w:szCs w:val="18"/>
        </w:rPr>
        <w:t>“EL CETI”</w:t>
      </w:r>
      <w:r w:rsidRPr="007D2F15">
        <w:rPr>
          <w:rFonts w:ascii="Montserrat" w:hAnsi="Montserrat" w:cs="Arial"/>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3CB07131" w14:textId="77777777" w:rsidR="00F34659" w:rsidRPr="007D2F15" w:rsidRDefault="00F34659" w:rsidP="00F34659">
      <w:pPr>
        <w:pStyle w:val="Prrafodelista"/>
        <w:ind w:left="0"/>
        <w:jc w:val="both"/>
        <w:rPr>
          <w:rFonts w:ascii="Montserrat" w:hAnsi="Montserrat" w:cs="Arial"/>
          <w:sz w:val="16"/>
          <w:szCs w:val="18"/>
        </w:rPr>
      </w:pPr>
    </w:p>
    <w:p w14:paraId="57F34A7A" w14:textId="00F7406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2B7D16D1" w14:textId="77777777" w:rsidR="00F34659" w:rsidRPr="007D2F15" w:rsidRDefault="00F34659" w:rsidP="00F34659">
      <w:pPr>
        <w:pStyle w:val="Prrafodelista"/>
        <w:ind w:left="0"/>
        <w:jc w:val="both"/>
        <w:rPr>
          <w:rFonts w:ascii="Montserrat" w:hAnsi="Montserrat" w:cs="Arial"/>
          <w:sz w:val="16"/>
          <w:szCs w:val="18"/>
        </w:rPr>
      </w:pPr>
    </w:p>
    <w:p w14:paraId="78E12A5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Procederá la rescisión administrativa del contrato, en caso de incumplimiento de las obligaciones a cargo del proveedor, pudiendo </w:t>
      </w:r>
      <w:r w:rsidRPr="007D2F15">
        <w:rPr>
          <w:rFonts w:ascii="Montserrat" w:hAnsi="Montserrat" w:cs="Arial"/>
          <w:b/>
          <w:sz w:val="16"/>
          <w:szCs w:val="18"/>
        </w:rPr>
        <w:t>“EL CETI”</w:t>
      </w:r>
      <w:r w:rsidRPr="007D2F15">
        <w:rPr>
          <w:rFonts w:ascii="Montserrat" w:hAnsi="Montserrat" w:cs="Arial"/>
          <w:sz w:val="16"/>
          <w:szCs w:val="18"/>
        </w:rPr>
        <w:t xml:space="preserve"> adjudicarlo conforme al procedimiento indicado en el artículo 41, fracción VI de la LAASSP.</w:t>
      </w:r>
    </w:p>
    <w:p w14:paraId="712314D6" w14:textId="77777777" w:rsidR="00F34659" w:rsidRPr="007D2F15" w:rsidRDefault="00F34659" w:rsidP="00F34659">
      <w:pPr>
        <w:pStyle w:val="Prrafodelista"/>
        <w:ind w:left="0"/>
        <w:jc w:val="both"/>
        <w:rPr>
          <w:rFonts w:ascii="Montserrat" w:hAnsi="Montserrat" w:cs="Arial"/>
          <w:sz w:val="16"/>
          <w:szCs w:val="18"/>
        </w:rPr>
      </w:pPr>
    </w:p>
    <w:p w14:paraId="69E35B0A"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caso de rescisión del contrato, se aplicará la garantía de cumplimiento del mismo.</w:t>
      </w:r>
    </w:p>
    <w:p w14:paraId="52286DDE" w14:textId="77777777" w:rsidR="00F34659" w:rsidRPr="007D2F15" w:rsidRDefault="00F34659" w:rsidP="00F34659">
      <w:pPr>
        <w:pStyle w:val="Prrafodelista"/>
        <w:ind w:left="360"/>
        <w:jc w:val="both"/>
        <w:rPr>
          <w:rFonts w:ascii="Montserrat" w:hAnsi="Montserrat" w:cs="Arial"/>
          <w:b/>
          <w:sz w:val="16"/>
          <w:szCs w:val="18"/>
        </w:rPr>
      </w:pPr>
    </w:p>
    <w:p w14:paraId="740BB251"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Sanciones.</w:t>
      </w:r>
    </w:p>
    <w:p w14:paraId="7FC4B100" w14:textId="77777777" w:rsidR="00F34659" w:rsidRPr="007D2F15" w:rsidRDefault="00F34659" w:rsidP="00F34659">
      <w:pPr>
        <w:pStyle w:val="Prrafodelista"/>
        <w:ind w:left="360"/>
        <w:jc w:val="both"/>
        <w:rPr>
          <w:rFonts w:ascii="Montserrat" w:hAnsi="Montserrat" w:cs="Arial"/>
          <w:b/>
          <w:sz w:val="16"/>
          <w:szCs w:val="18"/>
        </w:rPr>
      </w:pPr>
    </w:p>
    <w:p w14:paraId="37C75CA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7639BAF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1FC7A40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a los que se les haya rescindido administrativamente un contrato en dos o más dependencias o entidades en un plazo de tres años;</w:t>
      </w:r>
    </w:p>
    <w:p w14:paraId="48ED5147" w14:textId="4490443F"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que no cumplan con sus obligaciones contractuales por causas imputables a ellos y que, como consecuencia, causen daños o perjuicios graves a la dependencia o entidad de que se trate; así como, aquellos que presten los servicios con especificaciones distintas de las convenidas;</w:t>
      </w:r>
    </w:p>
    <w:p w14:paraId="5353E05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3D34C3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se encuentren en el supuesto de la fracción XII del artículo 50 de la LAASSP,</w:t>
      </w:r>
      <w:r w:rsidRPr="007D2F15">
        <w:rPr>
          <w:rFonts w:ascii="Cambria" w:hAnsi="Cambria" w:cs="Cambria"/>
          <w:sz w:val="16"/>
          <w:szCs w:val="18"/>
          <w:lang w:val="es-ES"/>
        </w:rPr>
        <w:t> </w:t>
      </w:r>
      <w:r w:rsidRPr="007D2F15">
        <w:rPr>
          <w:rFonts w:ascii="Montserrat" w:hAnsi="Montserrat" w:cs="Arial"/>
          <w:sz w:val="16"/>
          <w:szCs w:val="18"/>
          <w:lang w:val="es-ES"/>
        </w:rPr>
        <w:t>esto es, que contraten servicios de asesor</w:t>
      </w:r>
      <w:r w:rsidRPr="007D2F15">
        <w:rPr>
          <w:rFonts w:ascii="Montserrat" w:hAnsi="Montserrat" w:cs="Montserrat"/>
          <w:sz w:val="16"/>
          <w:szCs w:val="18"/>
          <w:lang w:val="es-ES"/>
        </w:rPr>
        <w:t>í</w:t>
      </w:r>
      <w:r w:rsidRPr="007D2F15">
        <w:rPr>
          <w:rFonts w:ascii="Montserrat" w:hAnsi="Montserrat" w:cs="Arial"/>
          <w:sz w:val="16"/>
          <w:szCs w:val="18"/>
          <w:lang w:val="es-ES"/>
        </w:rPr>
        <w:t>a, consultor</w:t>
      </w:r>
      <w:r w:rsidRPr="007D2F15">
        <w:rPr>
          <w:rFonts w:ascii="Montserrat" w:hAnsi="Montserrat" w:cs="Montserrat"/>
          <w:sz w:val="16"/>
          <w:szCs w:val="18"/>
          <w:lang w:val="es-ES"/>
        </w:rPr>
        <w:t>í</w:t>
      </w:r>
      <w:r w:rsidRPr="007D2F15">
        <w:rPr>
          <w:rFonts w:ascii="Montserrat" w:hAnsi="Montserrat" w:cs="Arial"/>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6C20B50C"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Aquéllas que se encuentren en el supuesto del segundo párrafo del artículo 74 de esta Ley, es decir, quienes promuevan inconformidad con el propósito de retrasar o entorpecer la contratación.</w:t>
      </w:r>
    </w:p>
    <w:p w14:paraId="3DCE74FC" w14:textId="77777777" w:rsidR="00F34659" w:rsidRPr="007D2F15" w:rsidRDefault="00F34659" w:rsidP="00F34659">
      <w:pPr>
        <w:pStyle w:val="Prrafodelista"/>
        <w:ind w:left="426"/>
        <w:jc w:val="both"/>
        <w:rPr>
          <w:rFonts w:ascii="Montserrat" w:hAnsi="Montserrat" w:cs="Arial"/>
          <w:sz w:val="16"/>
          <w:szCs w:val="18"/>
        </w:rPr>
      </w:pPr>
      <w:r w:rsidRPr="007D2F15">
        <w:rPr>
          <w:rFonts w:ascii="Montserrat" w:hAnsi="Montserrat" w:cs="Arial"/>
          <w:sz w:val="16"/>
          <w:szCs w:val="18"/>
        </w:rPr>
        <w:t>Lo anterior independientemente de las multas a que se haga acreedor de conformidad al artículo 59 de la LAASSP.</w:t>
      </w:r>
    </w:p>
    <w:p w14:paraId="346AC97B" w14:textId="77777777" w:rsidR="00F34659" w:rsidRPr="007D2F15" w:rsidRDefault="00F34659" w:rsidP="00F34659">
      <w:pPr>
        <w:pStyle w:val="Prrafodelista"/>
        <w:ind w:left="426"/>
        <w:jc w:val="both"/>
        <w:rPr>
          <w:rFonts w:ascii="Montserrat" w:hAnsi="Montserrat" w:cs="Arial"/>
          <w:sz w:val="16"/>
          <w:szCs w:val="18"/>
        </w:rPr>
      </w:pPr>
    </w:p>
    <w:p w14:paraId="7FC036A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Solicitud de prórrogas.</w:t>
      </w:r>
    </w:p>
    <w:p w14:paraId="0BFE26CD" w14:textId="77777777" w:rsidR="00F34659" w:rsidRPr="007D2F15" w:rsidRDefault="00F34659" w:rsidP="00F34659">
      <w:pPr>
        <w:pStyle w:val="Prrafodelista"/>
        <w:ind w:left="360"/>
        <w:jc w:val="both"/>
        <w:rPr>
          <w:rFonts w:ascii="Montserrat" w:hAnsi="Montserrat" w:cs="Arial"/>
          <w:b/>
          <w:sz w:val="16"/>
          <w:szCs w:val="18"/>
        </w:rPr>
      </w:pPr>
    </w:p>
    <w:p w14:paraId="30233082" w14:textId="4E75B1E3"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 xml:space="preserve">“EL CETI” </w:t>
      </w:r>
      <w:r w:rsidRPr="007D2F15">
        <w:rPr>
          <w:rFonts w:ascii="Montserrat" w:hAnsi="Montserrat" w:cs="Arial"/>
          <w:sz w:val="16"/>
          <w:szCs w:val="18"/>
        </w:rPr>
        <w:t>requiere que los servicios objeto de la presente licitación sean ENTREGADOS en tiempo y forma y exigirá el cabal cumplimiento de los tiempos señalados.</w:t>
      </w:r>
    </w:p>
    <w:p w14:paraId="5108C13E" w14:textId="77777777" w:rsidR="00F34659" w:rsidRPr="007D2F15" w:rsidRDefault="00F34659" w:rsidP="00F34659">
      <w:pPr>
        <w:pStyle w:val="Prrafodelista"/>
        <w:ind w:left="0"/>
        <w:jc w:val="both"/>
        <w:rPr>
          <w:rFonts w:ascii="Montserrat" w:hAnsi="Montserrat" w:cs="Arial"/>
          <w:sz w:val="16"/>
          <w:szCs w:val="18"/>
        </w:rPr>
      </w:pPr>
    </w:p>
    <w:p w14:paraId="57EA557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Sólo en caso fortuito, fuerza mayor o causas atribuibles a </w:t>
      </w:r>
      <w:r w:rsidRPr="007D2F15">
        <w:rPr>
          <w:rFonts w:ascii="Montserrat" w:hAnsi="Montserrat" w:cs="Arial"/>
          <w:b/>
          <w:sz w:val="16"/>
          <w:szCs w:val="18"/>
        </w:rPr>
        <w:t>“EL CETI”</w:t>
      </w:r>
      <w:r w:rsidRPr="007D2F15">
        <w:rPr>
          <w:rFonts w:ascii="Montserrat" w:hAnsi="Montserrat" w:cs="Arial"/>
          <w:sz w:val="16"/>
          <w:szCs w:val="18"/>
        </w:rPr>
        <w:t>, se considerará el otorgamiento de prórroga, dejando constancia que acredite el supuesto en el expediente de contratación respectivo. Ésta deberá ser solicitada por escrito y demostrada ante el DRM, lo anterior de conformidad al artículo 55 Bis de la LAASSP.</w:t>
      </w:r>
    </w:p>
    <w:p w14:paraId="53DCBBCC" w14:textId="77777777" w:rsidR="00F34659" w:rsidRPr="007D2F15" w:rsidRDefault="00F34659" w:rsidP="00F34659">
      <w:pPr>
        <w:pStyle w:val="Prrafodelista"/>
        <w:ind w:left="0"/>
        <w:jc w:val="both"/>
        <w:rPr>
          <w:rFonts w:ascii="Montserrat" w:hAnsi="Montserrat" w:cs="Arial"/>
          <w:sz w:val="16"/>
          <w:szCs w:val="18"/>
        </w:rPr>
      </w:pPr>
    </w:p>
    <w:p w14:paraId="561D6297"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Terminación anticipada del contrato.</w:t>
      </w:r>
    </w:p>
    <w:p w14:paraId="405C20C2" w14:textId="77777777" w:rsidR="00F34659" w:rsidRPr="007D2F15" w:rsidRDefault="00F34659" w:rsidP="00F34659">
      <w:pPr>
        <w:pStyle w:val="Prrafodelista"/>
        <w:ind w:left="0"/>
        <w:jc w:val="both"/>
        <w:rPr>
          <w:rFonts w:ascii="Montserrat" w:hAnsi="Montserrat" w:cs="Arial"/>
          <w:sz w:val="16"/>
          <w:szCs w:val="18"/>
        </w:rPr>
      </w:pPr>
    </w:p>
    <w:p w14:paraId="29618D84" w14:textId="0403C09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Conforme a lo establecido en el artículo 54 Bis de la LAASSP, el área requirente de los servicios a través del DRM, podrán convenir dar por terminado anticipadamente el(los) contrato(s) que se suscriba(n) sin que medie resolución judicial, en los siguientes casos:</w:t>
      </w:r>
    </w:p>
    <w:p w14:paraId="1E7ECF08" w14:textId="77777777" w:rsidR="00F34659" w:rsidRPr="007D2F15" w:rsidRDefault="00F34659" w:rsidP="00F34659">
      <w:pPr>
        <w:pStyle w:val="Prrafodelista"/>
        <w:ind w:left="284"/>
        <w:jc w:val="both"/>
        <w:rPr>
          <w:rFonts w:ascii="Montserrat" w:hAnsi="Montserrat" w:cs="Arial"/>
          <w:sz w:val="16"/>
          <w:szCs w:val="18"/>
        </w:rPr>
      </w:pPr>
    </w:p>
    <w:p w14:paraId="01D923BA"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concurran razones de interés general;</w:t>
      </w:r>
    </w:p>
    <w:p w14:paraId="023C446E" w14:textId="3636B40E"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por causa justificada se extinga la necesidad de la prestación de los servicios originalmente contratados y se demuestre que de continuar con el cumplimiento de las obligaciones pactadas se ocasionaría algún daño o perjuicio al Estado.</w:t>
      </w:r>
    </w:p>
    <w:p w14:paraId="5D19E9BB"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se determine la nulidad total o parcial de los actos que dieron origen al contrato, con motivo de la resolución de una inconformidad emitida por la SFP</w:t>
      </w:r>
    </w:p>
    <w:p w14:paraId="46289D7F" w14:textId="77777777" w:rsidR="00F34659" w:rsidRPr="007D2F15" w:rsidRDefault="00F34659" w:rsidP="00F34659">
      <w:pPr>
        <w:pStyle w:val="Prrafodelista"/>
        <w:ind w:left="0"/>
        <w:jc w:val="both"/>
        <w:rPr>
          <w:rFonts w:ascii="Montserrat" w:hAnsi="Montserrat" w:cs="Arial"/>
          <w:sz w:val="16"/>
          <w:szCs w:val="18"/>
        </w:rPr>
      </w:pPr>
    </w:p>
    <w:p w14:paraId="1F2ED8E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determinación de dar por terminado anticipadamente el contrato deberá constar por escrito mediante dictamen emitido por el titular del DRM, en el cual se precisen las razones o las causas justificadas que den origen a la misma y bajo su responsabilidad.</w:t>
      </w:r>
    </w:p>
    <w:p w14:paraId="634489A8" w14:textId="12EF971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Derivado de lo anterior, se procederá a la formalización del convenio de terminación respectivo y del finiquito, en donde se detallarán en forma pormenorizada los importes a cubrir, los </w:t>
      </w:r>
      <w:r w:rsidR="00836571">
        <w:rPr>
          <w:rFonts w:ascii="Montserrat" w:hAnsi="Montserrat" w:cs="Arial"/>
          <w:sz w:val="16"/>
          <w:szCs w:val="18"/>
        </w:rPr>
        <w:t>servicios</w:t>
      </w:r>
      <w:r w:rsidRPr="007D2F15">
        <w:rPr>
          <w:rFonts w:ascii="Montserrat" w:hAnsi="Montserrat" w:cs="Arial"/>
          <w:sz w:val="16"/>
          <w:szCs w:val="18"/>
        </w:rPr>
        <w:t xml:space="preserve"> que se hayan cubierto y los que estén pendientes de pago.</w:t>
      </w:r>
    </w:p>
    <w:p w14:paraId="5761ED83" w14:textId="77777777" w:rsidR="00F34659" w:rsidRPr="007D2F15" w:rsidRDefault="00F34659" w:rsidP="00F34659">
      <w:pPr>
        <w:pStyle w:val="Prrafodelista"/>
        <w:ind w:left="0"/>
        <w:jc w:val="both"/>
        <w:rPr>
          <w:rFonts w:ascii="Montserrat" w:hAnsi="Montserrat" w:cs="Arial"/>
          <w:sz w:val="16"/>
          <w:szCs w:val="18"/>
        </w:rPr>
      </w:pPr>
    </w:p>
    <w:p w14:paraId="62E1A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“EL CETI”</w:t>
      </w:r>
      <w:r w:rsidRPr="007D2F15">
        <w:rPr>
          <w:rFonts w:ascii="Montserrat" w:hAnsi="Montserrat" w:cs="Arial"/>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0501FAE0" w14:textId="77777777" w:rsidR="00F34659" w:rsidRDefault="00F34659" w:rsidP="00F34659">
      <w:pPr>
        <w:pStyle w:val="Prrafodelista"/>
        <w:ind w:left="360"/>
        <w:jc w:val="both"/>
        <w:rPr>
          <w:rFonts w:ascii="Montserrat" w:hAnsi="Montserrat" w:cs="Arial"/>
          <w:sz w:val="16"/>
          <w:szCs w:val="18"/>
        </w:rPr>
      </w:pPr>
    </w:p>
    <w:p w14:paraId="7184EA3B" w14:textId="77777777" w:rsidR="00D679CB" w:rsidRDefault="00D679CB" w:rsidP="00F34659">
      <w:pPr>
        <w:pStyle w:val="Prrafodelista"/>
        <w:ind w:left="360"/>
        <w:jc w:val="both"/>
        <w:rPr>
          <w:rFonts w:ascii="Montserrat" w:hAnsi="Montserrat" w:cs="Arial"/>
          <w:sz w:val="16"/>
          <w:szCs w:val="18"/>
        </w:rPr>
      </w:pPr>
    </w:p>
    <w:p w14:paraId="131AC9C1" w14:textId="77777777" w:rsidR="00D679CB" w:rsidRDefault="00D679CB" w:rsidP="00F34659">
      <w:pPr>
        <w:pStyle w:val="Prrafodelista"/>
        <w:ind w:left="360"/>
        <w:jc w:val="both"/>
        <w:rPr>
          <w:rFonts w:ascii="Montserrat" w:hAnsi="Montserrat" w:cs="Arial"/>
          <w:sz w:val="16"/>
          <w:szCs w:val="18"/>
        </w:rPr>
      </w:pPr>
    </w:p>
    <w:p w14:paraId="38021A00"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lastRenderedPageBreak/>
        <w:t>Del procedimiento de conciliación.</w:t>
      </w:r>
    </w:p>
    <w:p w14:paraId="43AC3570" w14:textId="77777777" w:rsidR="00F34659" w:rsidRPr="007D2F15" w:rsidRDefault="00F34659" w:rsidP="00F34659">
      <w:pPr>
        <w:pStyle w:val="Prrafodelista"/>
        <w:ind w:left="360"/>
        <w:jc w:val="both"/>
        <w:rPr>
          <w:rFonts w:ascii="Montserrat" w:hAnsi="Montserrat" w:cs="Arial"/>
          <w:b/>
          <w:sz w:val="16"/>
          <w:szCs w:val="18"/>
        </w:rPr>
      </w:pPr>
    </w:p>
    <w:p w14:paraId="408ACF72"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 conformidad a lo señalado en los artículos 77, 78 y 79 de la LAASSP, y 126, 127, 128, 129, 130, 131, 132, 133, 134, 135 y 136 de su Reglamento, en cualquier momento el proveedor o </w:t>
      </w:r>
      <w:r w:rsidRPr="007D2F15">
        <w:rPr>
          <w:rFonts w:ascii="Montserrat" w:hAnsi="Montserrat" w:cs="Arial"/>
          <w:b/>
          <w:sz w:val="16"/>
          <w:szCs w:val="18"/>
        </w:rPr>
        <w:t>“EL CETI”</w:t>
      </w:r>
      <w:r w:rsidRPr="007D2F15">
        <w:rPr>
          <w:rFonts w:ascii="Montserrat" w:hAnsi="Montserrat" w:cs="Arial"/>
          <w:sz w:val="16"/>
          <w:szCs w:val="18"/>
        </w:rPr>
        <w:t xml:space="preserve"> podrán presentar ante la SFP solicitud de conciliación, por desavenencias derivadas del cumplimiento del contrato que se suscriba derivado de la presente licitación.</w:t>
      </w:r>
    </w:p>
    <w:p w14:paraId="0B88EB91" w14:textId="77777777" w:rsidR="00CF2051" w:rsidRDefault="00CF2051" w:rsidP="00F34659">
      <w:pPr>
        <w:pStyle w:val="Prrafodelista"/>
        <w:ind w:left="360"/>
        <w:jc w:val="both"/>
        <w:rPr>
          <w:rFonts w:ascii="Montserrat" w:hAnsi="Montserrat" w:cs="Arial"/>
          <w:sz w:val="16"/>
          <w:szCs w:val="18"/>
        </w:rPr>
      </w:pPr>
    </w:p>
    <w:p w14:paraId="7FDE022B" w14:textId="7AA7983C"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 xml:space="preserve">Calidad de los </w:t>
      </w:r>
      <w:r w:rsidR="00CF2051">
        <w:rPr>
          <w:rFonts w:ascii="Montserrat" w:hAnsi="Montserrat" w:cs="Arial"/>
          <w:b/>
          <w:sz w:val="16"/>
          <w:szCs w:val="18"/>
        </w:rPr>
        <w:t>Servicios</w:t>
      </w:r>
      <w:r w:rsidRPr="007D2F15">
        <w:rPr>
          <w:rFonts w:ascii="Montserrat" w:hAnsi="Montserrat" w:cs="Arial"/>
          <w:b/>
          <w:sz w:val="16"/>
          <w:szCs w:val="18"/>
        </w:rPr>
        <w:t>.</w:t>
      </w:r>
    </w:p>
    <w:p w14:paraId="03062EE6" w14:textId="77777777" w:rsidR="00F34659" w:rsidRPr="007D2F15" w:rsidRDefault="00F34659" w:rsidP="00F34659">
      <w:pPr>
        <w:pStyle w:val="Prrafodelista"/>
        <w:ind w:left="360"/>
        <w:jc w:val="both"/>
        <w:rPr>
          <w:rFonts w:ascii="Montserrat" w:hAnsi="Montserrat" w:cs="Arial"/>
          <w:b/>
          <w:sz w:val="16"/>
          <w:szCs w:val="18"/>
        </w:rPr>
      </w:pPr>
    </w:p>
    <w:p w14:paraId="1F41EA06" w14:textId="65A127F1"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quedará obligado ante </w:t>
      </w:r>
      <w:r w:rsidRPr="007D2F15">
        <w:rPr>
          <w:rFonts w:ascii="Montserrat" w:hAnsi="Montserrat" w:cs="Arial"/>
          <w:b/>
          <w:sz w:val="16"/>
          <w:szCs w:val="18"/>
        </w:rPr>
        <w:t xml:space="preserve">“EL CETI” </w:t>
      </w:r>
      <w:r w:rsidRPr="007D2F15">
        <w:rPr>
          <w:rFonts w:ascii="Montserrat" w:hAnsi="Montserrat" w:cs="Arial"/>
          <w:sz w:val="16"/>
          <w:szCs w:val="18"/>
        </w:rPr>
        <w:t>a responder por la calidad y los vicios ocultos de los servicios, así como de cualquier otra responsabilidad en que incurra en los términos señalados en la convocatoria de la presente licitación, sus anexos, la junta de aclaraciones, el contrato respectivo y la legislación vigente y aplicable en la materia.</w:t>
      </w:r>
    </w:p>
    <w:p w14:paraId="3EBBB210" w14:textId="77777777" w:rsidR="00F34659" w:rsidRPr="007D2F15" w:rsidRDefault="00F34659" w:rsidP="00F34659">
      <w:pPr>
        <w:pStyle w:val="Prrafodelista"/>
        <w:ind w:left="360"/>
        <w:jc w:val="both"/>
        <w:rPr>
          <w:rFonts w:ascii="Montserrat" w:hAnsi="Montserrat" w:cs="Arial"/>
          <w:sz w:val="16"/>
          <w:szCs w:val="18"/>
        </w:rPr>
      </w:pPr>
    </w:p>
    <w:p w14:paraId="41AADE0A" w14:textId="2331F657" w:rsidR="00F34659"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7D2F15">
        <w:rPr>
          <w:rFonts w:ascii="Montserrat" w:hAnsi="Montserrat" w:cs="Arial"/>
          <w:b/>
          <w:sz w:val="16"/>
          <w:szCs w:val="18"/>
        </w:rPr>
        <w:t>punto 1 “</w:t>
      </w:r>
      <w:r w:rsidRPr="007D2F15">
        <w:rPr>
          <w:rFonts w:ascii="Montserrat" w:hAnsi="Montserrat" w:cs="Arial"/>
          <w:b/>
          <w:sz w:val="16"/>
          <w:szCs w:val="18"/>
        </w:rPr>
        <w:tab/>
        <w:t xml:space="preserve">Documentos que deberá contener la proposición” apartado 1.1 “Propuesta Técnica” del numeral VII </w:t>
      </w:r>
      <w:r w:rsidRPr="007D2F15">
        <w:rPr>
          <w:rFonts w:ascii="Montserrat" w:hAnsi="Montserrat" w:cs="Arial"/>
          <w:sz w:val="16"/>
          <w:szCs w:val="18"/>
        </w:rPr>
        <w:t>de la presente convocatoria.</w:t>
      </w:r>
    </w:p>
    <w:p w14:paraId="5314F162" w14:textId="77777777" w:rsidR="00F34659" w:rsidRPr="007D2F15" w:rsidRDefault="00F34659" w:rsidP="00F34659">
      <w:pPr>
        <w:pStyle w:val="Prrafodelista"/>
        <w:ind w:left="360"/>
        <w:jc w:val="both"/>
        <w:rPr>
          <w:rFonts w:ascii="Montserrat" w:hAnsi="Montserrat" w:cs="Arial"/>
          <w:sz w:val="16"/>
          <w:szCs w:val="18"/>
        </w:rPr>
      </w:pPr>
    </w:p>
    <w:p w14:paraId="657D2EF1" w14:textId="58941528"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Facultad de supervisión de los servicios.</w:t>
      </w:r>
    </w:p>
    <w:p w14:paraId="0E7EB470" w14:textId="77777777" w:rsidR="00F34659" w:rsidRPr="007D2F15" w:rsidRDefault="00F34659" w:rsidP="00F34659">
      <w:pPr>
        <w:pStyle w:val="Prrafodelista"/>
        <w:ind w:left="360"/>
        <w:jc w:val="both"/>
        <w:rPr>
          <w:rFonts w:ascii="Montserrat" w:hAnsi="Montserrat" w:cs="Arial"/>
          <w:sz w:val="16"/>
          <w:szCs w:val="18"/>
        </w:rPr>
      </w:pPr>
    </w:p>
    <w:p w14:paraId="2DDCDAD8" w14:textId="48C03810"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Convocante podrá realizar supervisiones aleatorias o continuas durante la vigencia del contrato por sí mismos o por conducto de cualquier otra persona que dicha área designe, respecto a los servicios para asegurarse de la calidad de los mismos. </w:t>
      </w:r>
    </w:p>
    <w:p w14:paraId="0CC4661E" w14:textId="77777777" w:rsidR="00F34659" w:rsidRPr="007D2F15" w:rsidRDefault="00F34659" w:rsidP="00F34659">
      <w:pPr>
        <w:pStyle w:val="Prrafodelista"/>
        <w:ind w:left="360"/>
        <w:jc w:val="both"/>
        <w:rPr>
          <w:rFonts w:ascii="Montserrat" w:hAnsi="Montserrat" w:cs="Arial"/>
          <w:sz w:val="16"/>
          <w:szCs w:val="18"/>
        </w:rPr>
      </w:pPr>
    </w:p>
    <w:p w14:paraId="658E3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considerarse oportuno, se dará vista al Órgano Interno de Control en </w:t>
      </w:r>
      <w:r w:rsidRPr="007D2F15">
        <w:rPr>
          <w:rFonts w:ascii="Montserrat" w:hAnsi="Montserrat" w:cs="Arial"/>
          <w:b/>
          <w:sz w:val="16"/>
          <w:szCs w:val="18"/>
        </w:rPr>
        <w:t>“EL CETI”</w:t>
      </w:r>
      <w:r w:rsidRPr="007D2F15">
        <w:rPr>
          <w:rFonts w:ascii="Montserrat" w:hAnsi="Montserrat" w:cs="Arial"/>
          <w:sz w:val="16"/>
          <w:szCs w:val="18"/>
        </w:rPr>
        <w:t xml:space="preserve"> para que proceda conforme a la legislación aplicable.</w:t>
      </w:r>
    </w:p>
    <w:p w14:paraId="1B122E07" w14:textId="77777777" w:rsidR="00F34659" w:rsidRPr="007D2F15" w:rsidRDefault="00F34659" w:rsidP="00F34659">
      <w:pPr>
        <w:pStyle w:val="Prrafodelista"/>
        <w:ind w:left="0"/>
        <w:jc w:val="both"/>
        <w:rPr>
          <w:rFonts w:ascii="Montserrat" w:hAnsi="Montserrat" w:cs="Arial"/>
          <w:sz w:val="16"/>
          <w:szCs w:val="18"/>
        </w:rPr>
      </w:pPr>
    </w:p>
    <w:p w14:paraId="237C7BC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Registro de derechos.</w:t>
      </w:r>
    </w:p>
    <w:p w14:paraId="79A5C587" w14:textId="77777777" w:rsidR="00F34659" w:rsidRPr="007D2F15" w:rsidRDefault="00F34659" w:rsidP="00F34659">
      <w:pPr>
        <w:pStyle w:val="Prrafodelista"/>
        <w:ind w:left="360"/>
        <w:jc w:val="both"/>
        <w:rPr>
          <w:rFonts w:ascii="Montserrat" w:hAnsi="Montserrat" w:cs="Arial"/>
          <w:sz w:val="16"/>
          <w:szCs w:val="18"/>
        </w:rPr>
      </w:pPr>
    </w:p>
    <w:p w14:paraId="6797C161" w14:textId="01DDC3E6"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asumirá la responsabilidad total en caso de que al prestar servicios objeto de la presente licitación, viole el registro de derechos a nivel nacional o internacional, derechos de autor, propiedad intelectual o industrial, marcas o patentes.</w:t>
      </w:r>
    </w:p>
    <w:p w14:paraId="43E29176" w14:textId="77777777" w:rsidR="00F34659" w:rsidRPr="007D2F15" w:rsidRDefault="00F34659" w:rsidP="00F34659">
      <w:pPr>
        <w:pStyle w:val="Prrafodelista"/>
        <w:ind w:left="360"/>
        <w:rPr>
          <w:rFonts w:ascii="Montserrat" w:hAnsi="Montserrat" w:cs="Arial"/>
          <w:sz w:val="16"/>
          <w:szCs w:val="18"/>
        </w:rPr>
      </w:pPr>
    </w:p>
    <w:p w14:paraId="65F332EF"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Impuestos.</w:t>
      </w:r>
    </w:p>
    <w:p w14:paraId="3DF5D736" w14:textId="77777777" w:rsidR="00F34659" w:rsidRPr="007D2F15" w:rsidRDefault="00F34659" w:rsidP="00F34659">
      <w:pPr>
        <w:pStyle w:val="Prrafodelista"/>
        <w:ind w:left="360"/>
        <w:rPr>
          <w:rFonts w:ascii="Montserrat" w:hAnsi="Montserrat" w:cs="Arial"/>
          <w:b/>
          <w:sz w:val="16"/>
          <w:szCs w:val="18"/>
        </w:rPr>
      </w:pPr>
    </w:p>
    <w:p w14:paraId="1B4E0B0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Con excepción del Impuesto al Valor Agregado, que será cubierto por </w:t>
      </w:r>
      <w:r w:rsidRPr="007D2F15">
        <w:rPr>
          <w:rFonts w:ascii="Montserrat" w:hAnsi="Montserrat" w:cs="Arial"/>
          <w:b/>
          <w:sz w:val="16"/>
          <w:szCs w:val="18"/>
        </w:rPr>
        <w:t>“EL CETI”</w:t>
      </w:r>
      <w:r w:rsidRPr="007D2F15">
        <w:rPr>
          <w:rFonts w:ascii="Montserrat" w:hAnsi="Montserrat" w:cs="Arial"/>
          <w:sz w:val="16"/>
          <w:szCs w:val="18"/>
        </w:rPr>
        <w:t>, todos los demás impuestos y derechos que se deriven del contrato que se suscriba serán cubiertos por el proveedor, de conformidad con las disposiciones fiscales aplicables.</w:t>
      </w:r>
    </w:p>
    <w:p w14:paraId="1C0A18A3" w14:textId="77777777" w:rsidR="00F34659" w:rsidRPr="007D2F15" w:rsidRDefault="00F34659" w:rsidP="00F34659">
      <w:pPr>
        <w:pStyle w:val="Prrafodelista"/>
        <w:ind w:left="360"/>
        <w:rPr>
          <w:rFonts w:ascii="Montserrat" w:hAnsi="Montserrat" w:cs="Arial"/>
          <w:sz w:val="16"/>
          <w:szCs w:val="18"/>
        </w:rPr>
      </w:pPr>
    </w:p>
    <w:p w14:paraId="4A5FD9D0" w14:textId="387F8201"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 xml:space="preserve">“EL CETI” </w:t>
      </w:r>
      <w:r w:rsidRPr="007D2F15">
        <w:rPr>
          <w:rFonts w:ascii="Montserrat" w:hAnsi="Montserrat" w:cs="Arial"/>
          <w:sz w:val="16"/>
          <w:szCs w:val="18"/>
        </w:rPr>
        <w:t>se obliga a cubrir los impuestos o derechos presentes o futuros que las leyes le llegaran a imponer con motivo de la prestación de los servicios.</w:t>
      </w:r>
    </w:p>
    <w:p w14:paraId="5A33EE08" w14:textId="77777777" w:rsidR="00F34659" w:rsidRPr="007D2F15" w:rsidRDefault="00F34659" w:rsidP="00F34659">
      <w:pPr>
        <w:pStyle w:val="Prrafodelista"/>
        <w:ind w:left="360"/>
        <w:rPr>
          <w:rFonts w:ascii="Montserrat" w:hAnsi="Montserrat" w:cs="Arial"/>
          <w:sz w:val="16"/>
          <w:szCs w:val="18"/>
        </w:rPr>
      </w:pPr>
    </w:p>
    <w:p w14:paraId="153F9136"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Cesión de Derechos y Obligaciones.</w:t>
      </w:r>
    </w:p>
    <w:p w14:paraId="42B27219" w14:textId="77777777" w:rsidR="00F34659" w:rsidRPr="007D2F15" w:rsidRDefault="00F34659" w:rsidP="00F34659">
      <w:pPr>
        <w:pStyle w:val="Prrafodelista"/>
        <w:ind w:left="360"/>
        <w:rPr>
          <w:rFonts w:ascii="Montserrat" w:hAnsi="Montserrat" w:cs="Arial"/>
          <w:b/>
          <w:sz w:val="16"/>
          <w:szCs w:val="18"/>
        </w:rPr>
      </w:pPr>
    </w:p>
    <w:p w14:paraId="52D00CBC" w14:textId="77777777" w:rsidR="00F34659" w:rsidRPr="007D2F15" w:rsidRDefault="00F34659" w:rsidP="00F34659">
      <w:pPr>
        <w:pStyle w:val="Prrafodelista"/>
        <w:ind w:left="0"/>
        <w:rPr>
          <w:rFonts w:ascii="Montserrat" w:hAnsi="Montserrat" w:cs="Arial"/>
          <w:b/>
          <w:sz w:val="16"/>
          <w:szCs w:val="18"/>
        </w:rPr>
      </w:pPr>
      <w:r w:rsidRPr="007D2F15">
        <w:rPr>
          <w:rFonts w:ascii="Montserrat" w:hAnsi="Montserrat" w:cs="Arial"/>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el Licitante Ganador deberá solicitar por escrito el consentimiento de </w:t>
      </w:r>
      <w:r w:rsidRPr="007D2F15">
        <w:rPr>
          <w:rFonts w:ascii="Montserrat" w:hAnsi="Montserrat" w:cs="Arial"/>
          <w:b/>
          <w:sz w:val="16"/>
          <w:szCs w:val="18"/>
        </w:rPr>
        <w:t>“EL CETI”</w:t>
      </w:r>
      <w:r w:rsidRPr="007D2F15">
        <w:rPr>
          <w:rFonts w:ascii="Montserrat" w:hAnsi="Montserrat" w:cs="Arial"/>
          <w:sz w:val="16"/>
          <w:szCs w:val="18"/>
        </w:rPr>
        <w:t xml:space="preserve">, especificando la persona física o moral a la cual se pretenden ceder los derechos de cobro, así como, si la cesión es parcial o total, determinando en su caso el monto y período de la misma, de </w:t>
      </w:r>
      <w:r w:rsidRPr="007D2F15">
        <w:rPr>
          <w:rFonts w:ascii="Montserrat" w:hAnsi="Montserrat" w:cs="Arial"/>
          <w:b/>
          <w:sz w:val="16"/>
          <w:szCs w:val="18"/>
        </w:rPr>
        <w:t>“EL CETI”</w:t>
      </w:r>
      <w:r w:rsidRPr="007D2F15">
        <w:rPr>
          <w:rFonts w:ascii="Montserrat" w:hAnsi="Montserrat" w:cs="Arial"/>
          <w:sz w:val="16"/>
          <w:szCs w:val="18"/>
        </w:rPr>
        <w:t>, una vez recibido el escrito, analizará la solicitud y en caso de considerarlo procedente otorgará su consentimiento mediante oficio, no obstante lo anterior la factura deberá ser emitida por el Licitante Ganador</w:t>
      </w:r>
      <w:r w:rsidRPr="007D2F15">
        <w:rPr>
          <w:rFonts w:ascii="Montserrat" w:hAnsi="Montserrat" w:cs="Arial"/>
          <w:b/>
          <w:sz w:val="16"/>
          <w:szCs w:val="18"/>
        </w:rPr>
        <w:t>.</w:t>
      </w:r>
    </w:p>
    <w:p w14:paraId="12857878" w14:textId="77777777" w:rsidR="00F34659" w:rsidRPr="007D2F15" w:rsidRDefault="00F34659" w:rsidP="00F34659">
      <w:pPr>
        <w:pStyle w:val="Prrafodelista"/>
        <w:ind w:left="0"/>
        <w:rPr>
          <w:rFonts w:ascii="Montserrat" w:hAnsi="Montserrat" w:cs="Arial"/>
          <w:sz w:val="16"/>
          <w:szCs w:val="18"/>
        </w:rPr>
      </w:pPr>
    </w:p>
    <w:p w14:paraId="256B43D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El Licitante Ganador deberá presentar la solicitud mencionada en el párrafo anterior, diez días previos a la presentación de la factura que se pretenda cobrar, a efecto de que, al momento de presentar la factura para su cobro, se anexe a la misma el oficio por medio del cual </w:t>
      </w:r>
      <w:r w:rsidRPr="007D2F15">
        <w:rPr>
          <w:rFonts w:ascii="Montserrat" w:hAnsi="Montserrat" w:cs="Arial"/>
          <w:b/>
          <w:sz w:val="16"/>
          <w:szCs w:val="18"/>
        </w:rPr>
        <w:t>“EL CETI”</w:t>
      </w:r>
      <w:r w:rsidRPr="007D2F15">
        <w:rPr>
          <w:rFonts w:ascii="Montserrat" w:hAnsi="Montserrat" w:cs="Arial"/>
          <w:sz w:val="16"/>
          <w:szCs w:val="18"/>
        </w:rPr>
        <w:t>, otorga su consentimiento para la cesión de los derechos de cobro.</w:t>
      </w:r>
    </w:p>
    <w:p w14:paraId="1F16B4C6" w14:textId="5B41EEE3"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La información generada durante la prestación de los servicios, será clasificada como </w:t>
      </w:r>
      <w:r w:rsidRPr="007D2F15">
        <w:rPr>
          <w:rFonts w:ascii="Montserrat" w:hAnsi="Montserrat" w:cs="Arial"/>
          <w:b/>
          <w:sz w:val="16"/>
          <w:szCs w:val="18"/>
        </w:rPr>
        <w:t>“CONFIDENCIAL”</w:t>
      </w:r>
      <w:r w:rsidRPr="007D2F15">
        <w:rPr>
          <w:rFonts w:ascii="Montserrat" w:hAnsi="Montserrat" w:cs="Arial"/>
          <w:sz w:val="16"/>
          <w:szCs w:val="18"/>
        </w:rPr>
        <w:t xml:space="preserve"> por lo que el Licitante Ganador no podrá hacer uso de la misma bajo ninguna circunstancia.</w:t>
      </w:r>
    </w:p>
    <w:p w14:paraId="4521DAB5" w14:textId="77777777" w:rsidR="00F34659" w:rsidRPr="007D2F15" w:rsidRDefault="00F34659" w:rsidP="00F34659">
      <w:pPr>
        <w:pStyle w:val="Prrafodelista"/>
        <w:ind w:left="0"/>
        <w:rPr>
          <w:rFonts w:ascii="Montserrat" w:hAnsi="Montserrat" w:cs="Arial"/>
          <w:sz w:val="16"/>
          <w:szCs w:val="18"/>
        </w:rPr>
      </w:pPr>
    </w:p>
    <w:p w14:paraId="3ED0363C"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RELACIONES LABORALES.</w:t>
      </w:r>
    </w:p>
    <w:p w14:paraId="54BD6586" w14:textId="55B54432" w:rsidR="00F34659" w:rsidRPr="007D2F15" w:rsidRDefault="00F34659" w:rsidP="00F34659">
      <w:pPr>
        <w:rPr>
          <w:rFonts w:ascii="Montserrat" w:hAnsi="Montserrat" w:cs="Arial"/>
          <w:sz w:val="16"/>
          <w:szCs w:val="18"/>
        </w:rPr>
      </w:pPr>
      <w:r w:rsidRPr="007D2F15">
        <w:rPr>
          <w:rFonts w:ascii="Montserrat" w:hAnsi="Montserrat" w:cs="Arial"/>
          <w:sz w:val="16"/>
          <w:szCs w:val="18"/>
        </w:rPr>
        <w:lastRenderedPageBreak/>
        <w:t xml:space="preserve">El proveedor es el patrón y responsable directo de la relación laboral del personal y trabajadores que utilice para la prestación de los servicios </w:t>
      </w:r>
      <w:r w:rsidRPr="007D2F15">
        <w:rPr>
          <w:rFonts w:ascii="Montserrat" w:hAnsi="Montserrat" w:cs="Arial"/>
          <w:bCs/>
          <w:sz w:val="16"/>
          <w:szCs w:val="18"/>
        </w:rPr>
        <w:t>de manera directa en favor de</w:t>
      </w:r>
      <w:r w:rsidRPr="007D2F15">
        <w:rPr>
          <w:rFonts w:ascii="Montserrat" w:hAnsi="Montserrat" w:cs="Arial"/>
          <w:b/>
          <w:bCs/>
          <w:sz w:val="16"/>
          <w:szCs w:val="18"/>
        </w:rPr>
        <w:t xml:space="preserve"> “EL CETI” </w:t>
      </w:r>
      <w:r w:rsidRPr="007D2F15">
        <w:rPr>
          <w:rFonts w:ascii="Montserrat" w:hAnsi="Montserrat" w:cs="Arial"/>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00ECBBB2" w14:textId="77777777" w:rsidR="00F34659" w:rsidRDefault="00F34659" w:rsidP="00F34659">
      <w:pPr>
        <w:rPr>
          <w:rFonts w:ascii="Montserrat" w:hAnsi="Montserrat" w:cs="Arial"/>
          <w:sz w:val="16"/>
          <w:szCs w:val="18"/>
        </w:rPr>
      </w:pPr>
      <w:r w:rsidRPr="007D2F15">
        <w:rPr>
          <w:rFonts w:ascii="Montserrat" w:hAnsi="Montserrat" w:cs="Arial"/>
          <w:sz w:val="16"/>
          <w:szCs w:val="18"/>
        </w:rPr>
        <w:t xml:space="preserve">El proveedor </w:t>
      </w:r>
      <w:r w:rsidRPr="007D2F15">
        <w:rPr>
          <w:rFonts w:ascii="Montserrat" w:hAnsi="Montserrat" w:cs="Arial"/>
          <w:b/>
          <w:bCs/>
          <w:sz w:val="16"/>
          <w:szCs w:val="18"/>
        </w:rPr>
        <w:t>deslinda expresamente a “EL CETI”</w:t>
      </w:r>
      <w:r w:rsidRPr="007D2F15">
        <w:rPr>
          <w:rFonts w:ascii="Montserrat" w:hAnsi="Montserrat" w:cs="Arial"/>
          <w:sz w:val="16"/>
          <w:szCs w:val="18"/>
        </w:rPr>
        <w:t xml:space="preserve">, de cualquier reclamación legal que derive de las relaciones laborales entre el proveedor y sus trabajadores, y en el caso de que </w:t>
      </w:r>
      <w:r w:rsidRPr="007D2F15">
        <w:rPr>
          <w:rFonts w:ascii="Montserrat" w:hAnsi="Montserrat" w:cs="Arial"/>
          <w:b/>
          <w:bCs/>
          <w:sz w:val="16"/>
          <w:szCs w:val="18"/>
        </w:rPr>
        <w:t>“EL CETI”</w:t>
      </w:r>
      <w:r w:rsidRPr="007D2F15">
        <w:rPr>
          <w:rFonts w:ascii="Montserrat" w:hAnsi="Montserrat" w:cs="Arial"/>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Federación para los créditos fiscales.</w:t>
      </w:r>
    </w:p>
    <w:p w14:paraId="6B0F898B" w14:textId="77777777" w:rsidR="0012249E" w:rsidRDefault="0012249E" w:rsidP="00F34659">
      <w:pPr>
        <w:rPr>
          <w:rFonts w:ascii="Montserrat" w:hAnsi="Montserrat" w:cs="Arial"/>
          <w:sz w:val="16"/>
          <w:szCs w:val="18"/>
        </w:rPr>
      </w:pPr>
    </w:p>
    <w:p w14:paraId="4E1C85D8" w14:textId="77777777" w:rsidR="0012249E" w:rsidRPr="007D2F15" w:rsidRDefault="0012249E" w:rsidP="00F34659">
      <w:pPr>
        <w:rPr>
          <w:rFonts w:ascii="Montserrat" w:hAnsi="Montserrat" w:cs="Arial"/>
          <w:sz w:val="16"/>
          <w:szCs w:val="18"/>
        </w:rPr>
      </w:pPr>
    </w:p>
    <w:p w14:paraId="7C90A873" w14:textId="77777777" w:rsidR="00F34659" w:rsidRPr="007D2F15" w:rsidRDefault="00F34659" w:rsidP="00F34659">
      <w:pPr>
        <w:rPr>
          <w:rFonts w:ascii="Montserrat" w:hAnsi="Montserrat" w:cs="Arial"/>
          <w:sz w:val="16"/>
          <w:szCs w:val="18"/>
        </w:rPr>
      </w:pPr>
    </w:p>
    <w:p w14:paraId="14E9525D"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CONTROVERSIAS.</w:t>
      </w:r>
    </w:p>
    <w:p w14:paraId="56098430"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Las controversias que se susciten con motivo de esta licitación se resolverán con apego a lo previsto en la LAASSP, su Reglamento vigente y las demás disposiciones legales aplicables.</w:t>
      </w:r>
    </w:p>
    <w:p w14:paraId="462118F0" w14:textId="77777777" w:rsidR="00F34659" w:rsidRPr="007D2F15" w:rsidRDefault="00F34659" w:rsidP="00F34659">
      <w:pPr>
        <w:pStyle w:val="Textoindependiente3"/>
        <w:spacing w:after="0"/>
        <w:rPr>
          <w:rFonts w:ascii="Montserrat" w:hAnsi="Montserrat" w:cs="Arial"/>
          <w:szCs w:val="18"/>
        </w:rPr>
      </w:pPr>
    </w:p>
    <w:p w14:paraId="7EC69C21"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Para la resolución de controversias jurisdiccionales serán competentes los Tribunales Federales asentados en la Ciudad de Guadalajara, Jalisco. El Licitante Ganador renuncia expresamente a la jurisdicción que por razón de su domicilio presente o futuro u otra causa pueda corresponderle.</w:t>
      </w:r>
    </w:p>
    <w:p w14:paraId="2460A23D" w14:textId="77777777" w:rsidR="00F34659" w:rsidRPr="007D2F15" w:rsidRDefault="00F34659" w:rsidP="00F34659">
      <w:pPr>
        <w:pStyle w:val="Textoindependiente3"/>
        <w:spacing w:after="0"/>
        <w:rPr>
          <w:rFonts w:ascii="Montserrat" w:hAnsi="Montserrat" w:cs="Arial"/>
          <w:szCs w:val="18"/>
        </w:rPr>
      </w:pPr>
    </w:p>
    <w:p w14:paraId="2A3CC891"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LEY FEDERAL DE TRANSPARENCIA Y ACCESO A LA INFORMACIÓN PÚBLICA.</w:t>
      </w:r>
    </w:p>
    <w:p w14:paraId="78E7244F" w14:textId="77777777" w:rsidR="00F34659" w:rsidRPr="007D2F15" w:rsidRDefault="00F34659" w:rsidP="00F34659">
      <w:pPr>
        <w:pStyle w:val="Textoindependiente3"/>
        <w:spacing w:after="0"/>
        <w:rPr>
          <w:rFonts w:ascii="Montserrat" w:hAnsi="Montserrat" w:cs="Arial"/>
          <w:bCs/>
          <w:szCs w:val="18"/>
        </w:rPr>
      </w:pPr>
      <w:r w:rsidRPr="007D2F15">
        <w:rPr>
          <w:rFonts w:ascii="Montserrat" w:hAnsi="Montserrat" w:cs="Arial"/>
          <w:szCs w:val="18"/>
        </w:rPr>
        <w:t xml:space="preserve">En concordancia con lo dispuesto por los </w:t>
      </w:r>
      <w:r w:rsidRPr="007D2F15">
        <w:rPr>
          <w:rFonts w:ascii="Montserrat" w:hAnsi="Montserrat" w:cs="Arial"/>
          <w:bCs/>
          <w:szCs w:val="18"/>
        </w:rPr>
        <w:t>artículos 68 de la Ley Federal de Transparencia y Acceso a la Información Pública, en relación con el artículo 70, fracción XXVIII de la Ley General de Transparencia y Acceso a la Información Pública, la información del presente procedimiento,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w:t>
      </w:r>
    </w:p>
    <w:p w14:paraId="5668EF65" w14:textId="77777777" w:rsidR="00F34659" w:rsidRPr="007D2F15" w:rsidRDefault="00F34659" w:rsidP="00F34659">
      <w:pPr>
        <w:pStyle w:val="Textoindependiente3"/>
        <w:spacing w:after="0"/>
        <w:rPr>
          <w:rFonts w:ascii="Montserrat" w:hAnsi="Montserrat" w:cs="Arial"/>
          <w:szCs w:val="18"/>
        </w:rPr>
      </w:pPr>
    </w:p>
    <w:p w14:paraId="12B4E9E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DENUNCIAS Y QUEJAS EN MATERIA DE CONTRATACIONES PÚBLICAS.</w:t>
      </w:r>
    </w:p>
    <w:p w14:paraId="417E388E"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Autoridades ante las cuales se puede presentar la queja o denuncia. </w:t>
      </w:r>
    </w:p>
    <w:p w14:paraId="224C802C"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1.</w:t>
      </w:r>
      <w:r w:rsidRPr="007D2F15">
        <w:rPr>
          <w:rFonts w:ascii="Montserrat" w:hAnsi="Montserrat" w:cs="Arial"/>
          <w:sz w:val="16"/>
          <w:szCs w:val="18"/>
        </w:rPr>
        <w:tab/>
        <w:t>Secretaria de la Función Pública.</w:t>
      </w:r>
    </w:p>
    <w:p w14:paraId="6BDDD0A1" w14:textId="77777777" w:rsidR="00F34659" w:rsidRPr="007D2F15" w:rsidRDefault="00975870" w:rsidP="00F34659">
      <w:pPr>
        <w:rPr>
          <w:rFonts w:ascii="Montserrat" w:hAnsi="Montserrat" w:cs="Arial"/>
          <w:sz w:val="16"/>
          <w:szCs w:val="18"/>
        </w:rPr>
      </w:pPr>
      <w:hyperlink r:id="rId14" w:history="1">
        <w:r w:rsidR="00F34659" w:rsidRPr="007D2F15">
          <w:rPr>
            <w:rStyle w:val="Hipervnculo"/>
            <w:rFonts w:ascii="Montserrat" w:hAnsi="Montserrat" w:cs="Arial"/>
            <w:sz w:val="16"/>
            <w:szCs w:val="18"/>
          </w:rPr>
          <w:t>http://www.gob.mx/tramites/ficha/presentacion-de-quejas-y-denuncias-en-la-sfp/SFP54</w:t>
        </w:r>
      </w:hyperlink>
      <w:r w:rsidR="00F34659" w:rsidRPr="007D2F15">
        <w:rPr>
          <w:rFonts w:ascii="Montserrat" w:hAnsi="Montserrat" w:cs="Arial"/>
          <w:sz w:val="16"/>
          <w:szCs w:val="18"/>
        </w:rPr>
        <w:t xml:space="preserve"> </w:t>
      </w:r>
    </w:p>
    <w:p w14:paraId="3799969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 xml:space="preserve">Documentos necesarios: </w:t>
      </w:r>
    </w:p>
    <w:p w14:paraId="1A33F50E"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Documento requerido Escrito libre de queja o denuncia, que sólo deberás presentar cuando realices el trámite de manera presencial</w:t>
      </w:r>
    </w:p>
    <w:p w14:paraId="564CE2C4"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Presentación: Original</w:t>
      </w:r>
    </w:p>
    <w:p w14:paraId="5EA45A62"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Costo: Gratuito</w:t>
      </w:r>
    </w:p>
    <w:p w14:paraId="622C51F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Opciones para realizar tu trámite</w:t>
      </w:r>
    </w:p>
    <w:p w14:paraId="595268CB"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En línea:</w:t>
      </w:r>
      <w:r w:rsidRPr="007D2F15">
        <w:rPr>
          <w:rFonts w:ascii="Montserrat" w:hAnsi="Montserrat" w:cs="Arial"/>
          <w:sz w:val="16"/>
          <w:szCs w:val="18"/>
        </w:rPr>
        <w:t xml:space="preserve"> </w:t>
      </w:r>
      <w:hyperlink r:id="rId15" w:history="1">
        <w:r w:rsidRPr="007D2F15">
          <w:rPr>
            <w:rStyle w:val="Hipervnculo"/>
            <w:rFonts w:ascii="Montserrat" w:hAnsi="Montserrat" w:cs="Arial"/>
            <w:sz w:val="16"/>
            <w:szCs w:val="18"/>
          </w:rPr>
          <w:t>https://sidec.funcionpublica.gob.mx/</w:t>
        </w:r>
      </w:hyperlink>
      <w:r w:rsidRPr="007D2F15">
        <w:rPr>
          <w:rFonts w:ascii="Montserrat" w:hAnsi="Montserrat" w:cs="Arial"/>
          <w:sz w:val="16"/>
          <w:szCs w:val="18"/>
        </w:rPr>
        <w:t xml:space="preserve"> </w:t>
      </w:r>
    </w:p>
    <w:p w14:paraId="498B26B0"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Vía telefónica: </w:t>
      </w:r>
      <w:r w:rsidRPr="007D2F15">
        <w:rPr>
          <w:rFonts w:ascii="Montserrat" w:hAnsi="Montserrat" w:cs="Arial"/>
          <w:sz w:val="16"/>
          <w:szCs w:val="18"/>
        </w:rPr>
        <w:t xml:space="preserve">En el interior de la República al 01 800 11 28 700 y en la Ciudad de México 2000 2000 y 2000 3000 extensión 2164. </w:t>
      </w:r>
    </w:p>
    <w:p w14:paraId="7A57F9D6"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Presencial: </w:t>
      </w:r>
      <w:r w:rsidRPr="007D2F15">
        <w:rPr>
          <w:rFonts w:ascii="Montserrat" w:hAnsi="Montserrat" w:cs="Arial"/>
          <w:sz w:val="16"/>
          <w:szCs w:val="18"/>
        </w:rPr>
        <w:t xml:space="preserve">En el Espacio de Contacto Ciudadano de la Secretaría de la Función Pública ubicado en Av. Insurgentes Sur No. 1735, PB Módulo 3 Col. Guadalupe Inn, Álvaro Obregón, CP 01020, Ciudad de México. </w:t>
      </w:r>
      <w:r w:rsidRPr="007D2F15">
        <w:rPr>
          <w:rFonts w:ascii="Montserrat" w:hAnsi="Montserrat" w:cs="Arial"/>
          <w:b/>
          <w:sz w:val="16"/>
          <w:szCs w:val="18"/>
        </w:rPr>
        <w:t xml:space="preserve">Vía correspondencia: </w:t>
      </w:r>
      <w:r w:rsidRPr="007D2F15">
        <w:rPr>
          <w:rFonts w:ascii="Montserrat" w:hAnsi="Montserrat" w:cs="Arial"/>
          <w:sz w:val="16"/>
          <w:szCs w:val="18"/>
        </w:rPr>
        <w:t>Envía tu escrito libre a la Dirección General de Denuncias e Investigaciones de la Secretaría de la Función Pública con domicilio en Av. Insurgentes Sur No. 1735, Piso 2 Ala Norte, Col. Guadalupe Inn, Álvaro Obregón, CP 01020, Ciudad de México.</w:t>
      </w:r>
    </w:p>
    <w:p w14:paraId="36AE0E88" w14:textId="77777777" w:rsidR="009D43FB" w:rsidRPr="007D2F15" w:rsidRDefault="009D43FB" w:rsidP="00BC1E89">
      <w:pPr>
        <w:pStyle w:val="Prrafodelista"/>
        <w:ind w:left="360"/>
        <w:jc w:val="both"/>
        <w:rPr>
          <w:rFonts w:ascii="Montserrat" w:hAnsi="Montserrat" w:cs="Arial"/>
          <w:sz w:val="16"/>
          <w:szCs w:val="20"/>
        </w:rPr>
      </w:pPr>
    </w:p>
    <w:p w14:paraId="4D443683" w14:textId="77777777" w:rsidR="00F34659" w:rsidRPr="007D2F15" w:rsidRDefault="00F34659" w:rsidP="00BC1E89">
      <w:pPr>
        <w:pStyle w:val="Prrafodelista"/>
        <w:ind w:left="360"/>
        <w:jc w:val="both"/>
        <w:rPr>
          <w:rFonts w:ascii="Montserrat" w:hAnsi="Montserrat" w:cs="Arial"/>
          <w:sz w:val="16"/>
          <w:szCs w:val="20"/>
        </w:rPr>
      </w:pPr>
    </w:p>
    <w:p w14:paraId="4CEC28CA" w14:textId="77777777" w:rsidR="00F34659" w:rsidRPr="007D2F15" w:rsidRDefault="00F34659" w:rsidP="00BC1E89">
      <w:pPr>
        <w:pStyle w:val="Prrafodelista"/>
        <w:ind w:left="360"/>
        <w:jc w:val="both"/>
        <w:rPr>
          <w:rFonts w:ascii="Montserrat" w:hAnsi="Montserrat" w:cs="Arial"/>
          <w:sz w:val="16"/>
          <w:szCs w:val="20"/>
        </w:rPr>
      </w:pPr>
    </w:p>
    <w:p w14:paraId="1AE5A820" w14:textId="77777777" w:rsidR="00F34659" w:rsidRPr="007D2F15" w:rsidRDefault="00F34659" w:rsidP="00BC1E89">
      <w:pPr>
        <w:pStyle w:val="Prrafodelista"/>
        <w:ind w:left="360"/>
        <w:jc w:val="both"/>
        <w:rPr>
          <w:rFonts w:ascii="Montserrat" w:hAnsi="Montserrat" w:cs="Arial"/>
          <w:sz w:val="16"/>
          <w:szCs w:val="20"/>
        </w:rPr>
      </w:pPr>
    </w:p>
    <w:p w14:paraId="776F85D3" w14:textId="77777777" w:rsidR="00F34659" w:rsidRPr="007D2F15" w:rsidRDefault="00F34659" w:rsidP="00BC1E89">
      <w:pPr>
        <w:pStyle w:val="Prrafodelista"/>
        <w:ind w:left="360"/>
        <w:jc w:val="both"/>
        <w:rPr>
          <w:rFonts w:ascii="Montserrat" w:hAnsi="Montserrat" w:cs="Arial"/>
          <w:sz w:val="16"/>
          <w:szCs w:val="20"/>
        </w:rPr>
      </w:pPr>
    </w:p>
    <w:p w14:paraId="0C6DE452" w14:textId="77777777" w:rsidR="00F34659" w:rsidRPr="007D2F15" w:rsidRDefault="00F34659" w:rsidP="00BC1E89">
      <w:pPr>
        <w:pStyle w:val="Prrafodelista"/>
        <w:ind w:left="360"/>
        <w:jc w:val="both"/>
        <w:rPr>
          <w:rFonts w:ascii="Montserrat" w:hAnsi="Montserrat" w:cs="Arial"/>
          <w:sz w:val="16"/>
          <w:szCs w:val="20"/>
        </w:rPr>
      </w:pPr>
    </w:p>
    <w:p w14:paraId="6EDCCA38" w14:textId="77777777" w:rsidR="00F34659" w:rsidRPr="007D2F15" w:rsidRDefault="00F34659" w:rsidP="00BC1E89">
      <w:pPr>
        <w:pStyle w:val="Prrafodelista"/>
        <w:ind w:left="360"/>
        <w:jc w:val="both"/>
        <w:rPr>
          <w:rFonts w:ascii="Montserrat" w:hAnsi="Montserrat" w:cs="Arial"/>
          <w:sz w:val="16"/>
          <w:szCs w:val="20"/>
        </w:rPr>
      </w:pPr>
    </w:p>
    <w:p w14:paraId="2746BB89" w14:textId="77777777" w:rsidR="00F34659" w:rsidRPr="007D2F15" w:rsidRDefault="00F34659" w:rsidP="00BC1E89">
      <w:pPr>
        <w:pStyle w:val="Prrafodelista"/>
        <w:ind w:left="360"/>
        <w:jc w:val="both"/>
        <w:rPr>
          <w:rFonts w:ascii="Montserrat" w:hAnsi="Montserrat" w:cs="Arial"/>
          <w:sz w:val="16"/>
          <w:szCs w:val="20"/>
        </w:rPr>
      </w:pPr>
    </w:p>
    <w:p w14:paraId="5F952D8A" w14:textId="77777777" w:rsidR="00F34659" w:rsidRPr="007D2F15" w:rsidRDefault="00F34659" w:rsidP="00BC1E89">
      <w:pPr>
        <w:pStyle w:val="Prrafodelista"/>
        <w:ind w:left="360"/>
        <w:jc w:val="both"/>
        <w:rPr>
          <w:rFonts w:ascii="Montserrat" w:hAnsi="Montserrat" w:cs="Arial"/>
          <w:sz w:val="16"/>
          <w:szCs w:val="20"/>
        </w:rPr>
      </w:pPr>
    </w:p>
    <w:p w14:paraId="7900FEDD" w14:textId="77777777" w:rsidR="00F34659" w:rsidRPr="007D2F15" w:rsidRDefault="00F34659" w:rsidP="00BC1E89">
      <w:pPr>
        <w:pStyle w:val="Prrafodelista"/>
        <w:ind w:left="360"/>
        <w:jc w:val="both"/>
        <w:rPr>
          <w:rFonts w:ascii="Montserrat" w:hAnsi="Montserrat" w:cs="Arial"/>
          <w:sz w:val="16"/>
          <w:szCs w:val="20"/>
        </w:rPr>
      </w:pPr>
    </w:p>
    <w:p w14:paraId="363E6E87" w14:textId="77777777" w:rsidR="00F34659" w:rsidRPr="007D2F15" w:rsidRDefault="00F34659" w:rsidP="00BC1E89">
      <w:pPr>
        <w:pStyle w:val="Prrafodelista"/>
        <w:ind w:left="360"/>
        <w:jc w:val="both"/>
        <w:rPr>
          <w:rFonts w:ascii="Montserrat" w:hAnsi="Montserrat" w:cs="Arial"/>
          <w:sz w:val="16"/>
          <w:szCs w:val="20"/>
        </w:rPr>
      </w:pPr>
    </w:p>
    <w:p w14:paraId="14230FD5" w14:textId="77777777" w:rsidR="00F34659" w:rsidRPr="007D2F15" w:rsidRDefault="00F34659" w:rsidP="00BC1E89">
      <w:pPr>
        <w:pStyle w:val="Prrafodelista"/>
        <w:ind w:left="360"/>
        <w:jc w:val="both"/>
        <w:rPr>
          <w:rFonts w:ascii="Montserrat" w:hAnsi="Montserrat" w:cs="Arial"/>
          <w:sz w:val="16"/>
          <w:szCs w:val="20"/>
        </w:rPr>
      </w:pPr>
    </w:p>
    <w:p w14:paraId="2023093D" w14:textId="77777777" w:rsidR="00F34659" w:rsidRPr="007D2F15" w:rsidRDefault="00F34659" w:rsidP="00BC1E89">
      <w:pPr>
        <w:pStyle w:val="Prrafodelista"/>
        <w:ind w:left="360"/>
        <w:jc w:val="both"/>
        <w:rPr>
          <w:rFonts w:ascii="Montserrat" w:hAnsi="Montserrat" w:cs="Arial"/>
          <w:sz w:val="16"/>
          <w:szCs w:val="20"/>
        </w:rPr>
      </w:pPr>
    </w:p>
    <w:p w14:paraId="7B263F1A" w14:textId="77777777" w:rsidR="00F34659" w:rsidRPr="007D2F15" w:rsidRDefault="00F34659" w:rsidP="00BC1E89">
      <w:pPr>
        <w:pStyle w:val="Prrafodelista"/>
        <w:ind w:left="360"/>
        <w:jc w:val="both"/>
        <w:rPr>
          <w:rFonts w:ascii="Montserrat" w:hAnsi="Montserrat" w:cs="Arial"/>
          <w:sz w:val="16"/>
          <w:szCs w:val="20"/>
        </w:rPr>
      </w:pPr>
    </w:p>
    <w:p w14:paraId="054FAF67" w14:textId="77777777" w:rsidR="00F34659" w:rsidRPr="007D2F15" w:rsidRDefault="00F34659" w:rsidP="00BC1E89">
      <w:pPr>
        <w:pStyle w:val="Prrafodelista"/>
        <w:ind w:left="360"/>
        <w:jc w:val="both"/>
        <w:rPr>
          <w:rFonts w:ascii="Montserrat" w:hAnsi="Montserrat" w:cs="Arial"/>
          <w:sz w:val="16"/>
          <w:szCs w:val="20"/>
        </w:rPr>
      </w:pPr>
    </w:p>
    <w:p w14:paraId="5D08A5B5" w14:textId="77777777" w:rsidR="00F34659" w:rsidRPr="007D2F15" w:rsidRDefault="00F34659" w:rsidP="00BC1E89">
      <w:pPr>
        <w:pStyle w:val="Prrafodelista"/>
        <w:ind w:left="360"/>
        <w:jc w:val="both"/>
        <w:rPr>
          <w:rFonts w:ascii="Montserrat" w:hAnsi="Montserrat" w:cs="Arial"/>
          <w:sz w:val="16"/>
          <w:szCs w:val="20"/>
        </w:rPr>
      </w:pPr>
    </w:p>
    <w:p w14:paraId="2FC9FFCD" w14:textId="77777777" w:rsidR="00F34659" w:rsidRPr="007D2F15" w:rsidRDefault="00F34659" w:rsidP="00BC1E89">
      <w:pPr>
        <w:pStyle w:val="Prrafodelista"/>
        <w:ind w:left="360"/>
        <w:jc w:val="both"/>
        <w:rPr>
          <w:rFonts w:ascii="Montserrat" w:hAnsi="Montserrat" w:cs="Arial"/>
          <w:sz w:val="16"/>
          <w:szCs w:val="20"/>
        </w:rPr>
      </w:pPr>
    </w:p>
    <w:p w14:paraId="7367164A" w14:textId="77777777" w:rsidR="00F34659" w:rsidRPr="007D2F15" w:rsidRDefault="00F34659" w:rsidP="00BC1E89">
      <w:pPr>
        <w:pStyle w:val="Prrafodelista"/>
        <w:ind w:left="360"/>
        <w:jc w:val="both"/>
        <w:rPr>
          <w:rFonts w:ascii="Montserrat" w:hAnsi="Montserrat" w:cs="Arial"/>
          <w:sz w:val="16"/>
          <w:szCs w:val="20"/>
        </w:rPr>
      </w:pPr>
    </w:p>
    <w:p w14:paraId="54CF0546" w14:textId="77777777" w:rsidR="00F34659" w:rsidRDefault="00F34659" w:rsidP="00BC1E89">
      <w:pPr>
        <w:pStyle w:val="Prrafodelista"/>
        <w:ind w:left="360"/>
        <w:jc w:val="both"/>
        <w:rPr>
          <w:rFonts w:ascii="Montserrat" w:hAnsi="Montserrat" w:cs="Arial"/>
          <w:sz w:val="16"/>
          <w:szCs w:val="20"/>
        </w:rPr>
      </w:pPr>
    </w:p>
    <w:p w14:paraId="37477C1F" w14:textId="77777777" w:rsidR="0012249E" w:rsidRDefault="0012249E" w:rsidP="00BC1E89">
      <w:pPr>
        <w:pStyle w:val="Prrafodelista"/>
        <w:ind w:left="360"/>
        <w:jc w:val="both"/>
        <w:rPr>
          <w:rFonts w:ascii="Montserrat" w:hAnsi="Montserrat" w:cs="Arial"/>
          <w:sz w:val="16"/>
          <w:szCs w:val="20"/>
        </w:rPr>
      </w:pPr>
    </w:p>
    <w:p w14:paraId="4C718422" w14:textId="77777777" w:rsidR="0012249E" w:rsidRDefault="0012249E" w:rsidP="00BC1E89">
      <w:pPr>
        <w:pStyle w:val="Prrafodelista"/>
        <w:ind w:left="360"/>
        <w:jc w:val="both"/>
        <w:rPr>
          <w:rFonts w:ascii="Montserrat" w:hAnsi="Montserrat" w:cs="Arial"/>
          <w:sz w:val="16"/>
          <w:szCs w:val="20"/>
        </w:rPr>
      </w:pPr>
    </w:p>
    <w:p w14:paraId="39E6E225" w14:textId="77777777" w:rsidR="0012249E" w:rsidRDefault="0012249E" w:rsidP="00BC1E89">
      <w:pPr>
        <w:pStyle w:val="Prrafodelista"/>
        <w:ind w:left="360"/>
        <w:jc w:val="both"/>
        <w:rPr>
          <w:rFonts w:ascii="Montserrat" w:hAnsi="Montserrat" w:cs="Arial"/>
          <w:sz w:val="16"/>
          <w:szCs w:val="20"/>
        </w:rPr>
      </w:pPr>
    </w:p>
    <w:p w14:paraId="697E7E74" w14:textId="77777777" w:rsidR="0012249E" w:rsidRDefault="0012249E" w:rsidP="00BC1E89">
      <w:pPr>
        <w:pStyle w:val="Prrafodelista"/>
        <w:ind w:left="360"/>
        <w:jc w:val="both"/>
        <w:rPr>
          <w:rFonts w:ascii="Montserrat" w:hAnsi="Montserrat" w:cs="Arial"/>
          <w:sz w:val="16"/>
          <w:szCs w:val="20"/>
        </w:rPr>
      </w:pPr>
    </w:p>
    <w:p w14:paraId="34C62040" w14:textId="77777777" w:rsidR="0012249E" w:rsidRDefault="0012249E" w:rsidP="00BC1E89">
      <w:pPr>
        <w:pStyle w:val="Prrafodelista"/>
        <w:ind w:left="360"/>
        <w:jc w:val="both"/>
        <w:rPr>
          <w:rFonts w:ascii="Montserrat" w:hAnsi="Montserrat" w:cs="Arial"/>
          <w:sz w:val="16"/>
          <w:szCs w:val="20"/>
        </w:rPr>
      </w:pPr>
    </w:p>
    <w:p w14:paraId="2FD0179C" w14:textId="77777777" w:rsidR="0012249E" w:rsidRDefault="0012249E" w:rsidP="00BC1E89">
      <w:pPr>
        <w:pStyle w:val="Prrafodelista"/>
        <w:ind w:left="360"/>
        <w:jc w:val="both"/>
        <w:rPr>
          <w:rFonts w:ascii="Montserrat" w:hAnsi="Montserrat" w:cs="Arial"/>
          <w:sz w:val="16"/>
          <w:szCs w:val="20"/>
        </w:rPr>
      </w:pPr>
    </w:p>
    <w:p w14:paraId="600BF868"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ANEXO NO. 1</w:t>
      </w:r>
    </w:p>
    <w:p w14:paraId="46458872"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PROPUESTA TÉCNICA</w:t>
      </w:r>
    </w:p>
    <w:p w14:paraId="74904F02" w14:textId="792C3459"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 xml:space="preserve">  “</w:t>
      </w:r>
      <w:r w:rsidR="003C52F8">
        <w:rPr>
          <w:rFonts w:ascii="Montserrat" w:hAnsi="Montserrat" w:cs="Arial"/>
          <w:b/>
          <w:sz w:val="16"/>
          <w:szCs w:val="20"/>
        </w:rPr>
        <w:t>SERVICIO DE MANTENIMIENTO A INMUEBLES</w:t>
      </w:r>
      <w:r w:rsidRPr="007D2F15">
        <w:rPr>
          <w:rFonts w:ascii="Montserrat" w:hAnsi="Montserrat" w:cs="Arial"/>
          <w:b/>
          <w:bCs/>
          <w:sz w:val="16"/>
          <w:szCs w:val="20"/>
          <w:lang w:val="es-ES"/>
        </w:rPr>
        <w:t>.”</w:t>
      </w:r>
    </w:p>
    <w:p w14:paraId="67D18BEF" w14:textId="77777777" w:rsidR="009D43FB" w:rsidRPr="007D2F15" w:rsidRDefault="009D43FB" w:rsidP="00BC1E89">
      <w:pPr>
        <w:tabs>
          <w:tab w:val="left" w:pos="851"/>
        </w:tabs>
        <w:jc w:val="right"/>
        <w:rPr>
          <w:rFonts w:ascii="Montserrat" w:hAnsi="Montserrat" w:cs="Arial"/>
          <w:sz w:val="16"/>
          <w:szCs w:val="20"/>
        </w:rPr>
      </w:pPr>
    </w:p>
    <w:p w14:paraId="6CF24190" w14:textId="77777777" w:rsidR="009D43FB" w:rsidRPr="007D2F15" w:rsidRDefault="009D43FB"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4CA272D"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 xml:space="preserve">DEPARTAMENTO DE RECURSOS MATERIALES </w:t>
      </w:r>
    </w:p>
    <w:p w14:paraId="7A4DB88B"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DEL CENTRO DE ENSEÑANZA TÉCNICA INDUSTRIAL</w:t>
      </w:r>
    </w:p>
    <w:p w14:paraId="12ADAC7A" w14:textId="77777777" w:rsidR="009D43FB" w:rsidRPr="00CF2051" w:rsidRDefault="009D43FB" w:rsidP="00BC1E89">
      <w:pPr>
        <w:rPr>
          <w:rFonts w:ascii="Montserrat" w:hAnsi="Montserrat" w:cs="Arial"/>
          <w:b/>
          <w:sz w:val="16"/>
          <w:szCs w:val="20"/>
        </w:rPr>
      </w:pPr>
      <w:r w:rsidRPr="00CF2051">
        <w:rPr>
          <w:rFonts w:ascii="Montserrat" w:hAnsi="Montserrat" w:cs="Arial"/>
          <w:b/>
          <w:sz w:val="16"/>
          <w:szCs w:val="20"/>
        </w:rPr>
        <w:t>PRESENTE</w:t>
      </w:r>
    </w:p>
    <w:p w14:paraId="2BBE8117" w14:textId="77777777" w:rsidR="009D43FB" w:rsidRPr="00CF2051" w:rsidRDefault="009D43FB" w:rsidP="00BC1E89">
      <w:pPr>
        <w:rPr>
          <w:rFonts w:ascii="Montserrat" w:hAnsi="Montserrat" w:cs="Arial"/>
          <w:b/>
          <w:sz w:val="16"/>
          <w:szCs w:val="20"/>
        </w:rPr>
      </w:pPr>
    </w:p>
    <w:p w14:paraId="52FA06AE" w14:textId="6F69E1AF" w:rsidR="00174DEE" w:rsidRDefault="009D43FB" w:rsidP="00BC1E89">
      <w:pPr>
        <w:jc w:val="both"/>
        <w:rPr>
          <w:rFonts w:ascii="Montserrat" w:hAnsi="Montserrat" w:cs="Arial"/>
          <w:color w:val="FF0000"/>
          <w:sz w:val="16"/>
          <w:szCs w:val="20"/>
        </w:rPr>
      </w:pPr>
      <w:r w:rsidRPr="00CF2051">
        <w:rPr>
          <w:rFonts w:ascii="Montserrat" w:hAnsi="Montserrat" w:cs="Arial"/>
          <w:sz w:val="16"/>
          <w:szCs w:val="20"/>
        </w:rPr>
        <w:t xml:space="preserve">NOTA: La Propuesta Técnica del  </w:t>
      </w:r>
      <w:r w:rsidRPr="00CF2051">
        <w:rPr>
          <w:rFonts w:ascii="Montserrat" w:hAnsi="Montserrat" w:cs="Calibri"/>
          <w:b/>
          <w:sz w:val="18"/>
          <w:lang w:val="es-ES"/>
        </w:rPr>
        <w:t xml:space="preserve">“EL CETI” </w:t>
      </w:r>
      <w:r w:rsidRPr="00CF2051">
        <w:rPr>
          <w:rFonts w:ascii="Montserrat" w:hAnsi="Montserrat" w:cs="Arial"/>
          <w:sz w:val="16"/>
        </w:rPr>
        <w:t xml:space="preserve">requiere el servicio de  </w:t>
      </w:r>
      <w:r w:rsidRPr="00CF2051">
        <w:rPr>
          <w:rFonts w:ascii="Montserrat" w:hAnsi="Montserrat" w:cs="Arial"/>
          <w:b/>
          <w:sz w:val="16"/>
        </w:rPr>
        <w:t>“</w:t>
      </w:r>
      <w:r w:rsidR="003C52F8">
        <w:rPr>
          <w:rFonts w:ascii="Montserrat" w:hAnsi="Montserrat" w:cs="Arial"/>
          <w:b/>
          <w:sz w:val="16"/>
        </w:rPr>
        <w:t>SERVICIO DE MANTENIMIENTO A INMUEBLES</w:t>
      </w:r>
      <w:r w:rsidRPr="00CF2051">
        <w:rPr>
          <w:rFonts w:ascii="Montserrat" w:hAnsi="Montserrat" w:cs="Arial"/>
          <w:b/>
          <w:sz w:val="16"/>
        </w:rPr>
        <w:t>”</w:t>
      </w:r>
      <w:r w:rsidRPr="00CF2051">
        <w:rPr>
          <w:rFonts w:ascii="Montserrat" w:hAnsi="Montserrat" w:cs="Arial"/>
          <w:sz w:val="16"/>
        </w:rPr>
        <w:t xml:space="preserve"> los cuales deberán cumplir con las especificaciones técnicas proporcionadas en el presente anexo, distribuyéndose en </w:t>
      </w:r>
      <w:r w:rsidR="0012249E" w:rsidRPr="0087737C">
        <w:rPr>
          <w:rFonts w:ascii="Montserrat" w:hAnsi="Montserrat" w:cs="Arial"/>
          <w:b/>
          <w:sz w:val="16"/>
        </w:rPr>
        <w:t>14</w:t>
      </w:r>
      <w:r w:rsidR="00035971" w:rsidRPr="0087737C">
        <w:rPr>
          <w:rFonts w:ascii="Montserrat" w:hAnsi="Montserrat" w:cs="Arial"/>
          <w:b/>
          <w:sz w:val="16"/>
        </w:rPr>
        <w:t xml:space="preserve"> partidas</w:t>
      </w:r>
      <w:r w:rsidRPr="0087737C">
        <w:rPr>
          <w:rFonts w:ascii="Montserrat" w:hAnsi="Montserrat" w:cs="Arial"/>
          <w:sz w:val="16"/>
        </w:rPr>
        <w:t>,</w:t>
      </w:r>
      <w:r w:rsidRPr="00CF2051">
        <w:rPr>
          <w:rFonts w:ascii="Montserrat" w:hAnsi="Montserrat" w:cs="Arial"/>
          <w:sz w:val="16"/>
        </w:rPr>
        <w:t xml:space="preserve"> mismas que se detallan a continuación:</w:t>
      </w:r>
    </w:p>
    <w:p w14:paraId="5CDF198D" w14:textId="77777777" w:rsidR="00174DEE" w:rsidRPr="007D2F15" w:rsidRDefault="00174DEE" w:rsidP="00BC1E89">
      <w:pPr>
        <w:jc w:val="both"/>
        <w:rPr>
          <w:rFonts w:ascii="Montserrat" w:hAnsi="Montserrat" w:cs="Arial"/>
          <w:color w:val="FF0000"/>
          <w:sz w:val="16"/>
          <w:szCs w:val="20"/>
        </w:rPr>
      </w:pPr>
    </w:p>
    <w:p w14:paraId="219A717C" w14:textId="77777777" w:rsidR="009D43FB" w:rsidRPr="007D2F15" w:rsidRDefault="009D43FB" w:rsidP="00170F57">
      <w:pPr>
        <w:pStyle w:val="Prrafodelista"/>
        <w:numPr>
          <w:ilvl w:val="3"/>
          <w:numId w:val="59"/>
        </w:numPr>
        <w:shd w:val="clear" w:color="auto" w:fill="BFBFBF" w:themeFill="background1" w:themeFillShade="BF"/>
        <w:tabs>
          <w:tab w:val="left" w:pos="0"/>
          <w:tab w:val="left" w:pos="284"/>
        </w:tabs>
        <w:ind w:left="0" w:firstLine="0"/>
        <w:jc w:val="both"/>
        <w:rPr>
          <w:rFonts w:ascii="Montserrat" w:hAnsi="Montserrat" w:cs="Arial"/>
          <w:b/>
          <w:sz w:val="16"/>
          <w:szCs w:val="20"/>
        </w:rPr>
      </w:pPr>
      <w:bookmarkStart w:id="49" w:name="_Toc398999741"/>
      <w:r w:rsidRPr="007D2F15">
        <w:rPr>
          <w:rFonts w:ascii="Montserrat" w:hAnsi="Montserrat" w:cs="Arial"/>
          <w:b/>
          <w:sz w:val="16"/>
          <w:szCs w:val="20"/>
        </w:rPr>
        <w:t>Lugar y Fecha de prestación del servicio.</w:t>
      </w:r>
      <w:bookmarkEnd w:id="49"/>
    </w:p>
    <w:p w14:paraId="218A64EB" w14:textId="77777777" w:rsidR="0025747F" w:rsidRPr="0025747F" w:rsidRDefault="0025747F" w:rsidP="0025747F">
      <w:pPr>
        <w:pStyle w:val="Prrafodelista"/>
        <w:ind w:left="720"/>
        <w:jc w:val="both"/>
        <w:rPr>
          <w:rFonts w:ascii="Montserrat" w:hAnsi="Montserrat"/>
          <w:sz w:val="16"/>
          <w:szCs w:val="20"/>
          <w:lang w:val="es-ES" w:eastAsia="en-US"/>
        </w:rPr>
      </w:pPr>
    </w:p>
    <w:p w14:paraId="52F74F2B" w14:textId="4F27A1BA" w:rsidR="009D43FB" w:rsidRPr="007D2F15" w:rsidRDefault="009D43FB" w:rsidP="00170F57">
      <w:pPr>
        <w:pStyle w:val="Prrafodelista"/>
        <w:numPr>
          <w:ilvl w:val="0"/>
          <w:numId w:val="50"/>
        </w:numPr>
        <w:jc w:val="both"/>
        <w:rPr>
          <w:rFonts w:ascii="Montserrat" w:hAnsi="Montserrat"/>
          <w:sz w:val="16"/>
          <w:szCs w:val="20"/>
          <w:lang w:val="es-ES" w:eastAsia="en-US"/>
        </w:rPr>
      </w:pPr>
      <w:r w:rsidRPr="007D2F15">
        <w:rPr>
          <w:rFonts w:ascii="Montserrat" w:hAnsi="Montserrat"/>
          <w:sz w:val="16"/>
          <w:szCs w:val="20"/>
        </w:rPr>
        <w:t xml:space="preserve">Para el presente procedimiento de contratación </w:t>
      </w:r>
      <w:r w:rsidRPr="00587D99">
        <w:rPr>
          <w:rFonts w:ascii="Montserrat" w:hAnsi="Montserrat"/>
          <w:sz w:val="16"/>
          <w:szCs w:val="20"/>
        </w:rPr>
        <w:t xml:space="preserve">número </w:t>
      </w:r>
      <w:r w:rsidR="008940B5" w:rsidRPr="00587D99">
        <w:rPr>
          <w:rFonts w:ascii="Montserrat" w:hAnsi="Montserrat"/>
          <w:sz w:val="16"/>
          <w:szCs w:val="20"/>
        </w:rPr>
        <w:t>LA-011L3P001-</w:t>
      </w:r>
      <w:r w:rsidR="00396B40">
        <w:rPr>
          <w:rFonts w:ascii="Montserrat" w:hAnsi="Montserrat"/>
          <w:sz w:val="16"/>
          <w:szCs w:val="20"/>
        </w:rPr>
        <w:t>E55</w:t>
      </w:r>
      <w:r w:rsidR="00217EB1" w:rsidRPr="00587D99">
        <w:rPr>
          <w:rFonts w:ascii="Montserrat" w:hAnsi="Montserrat"/>
          <w:sz w:val="16"/>
          <w:szCs w:val="20"/>
        </w:rPr>
        <w:t>-2019</w:t>
      </w:r>
      <w:r w:rsidRPr="00587D99">
        <w:rPr>
          <w:rFonts w:ascii="Montserrat" w:hAnsi="Montserrat"/>
          <w:sz w:val="16"/>
          <w:szCs w:val="20"/>
        </w:rPr>
        <w:t xml:space="preserve"> para dar cumplimiento a lo señalado en el numeral III, punto 1 y apartado 1.1., así como numeral VII, punto 1, apartados 1.1 y 1.2; así como a lo contenido en el presente </w:t>
      </w:r>
      <w:r w:rsidRPr="00587D99">
        <w:rPr>
          <w:rFonts w:ascii="Montserrat" w:hAnsi="Montserrat" w:cs="Arial"/>
          <w:sz w:val="16"/>
          <w:szCs w:val="20"/>
        </w:rPr>
        <w:t xml:space="preserve">Anexo 1 “Propuesta Técnica”, Servicio de </w:t>
      </w:r>
      <w:r w:rsidRPr="00587D99">
        <w:rPr>
          <w:rFonts w:ascii="Montserrat" w:hAnsi="Montserrat" w:cs="Arial"/>
          <w:b/>
          <w:sz w:val="16"/>
          <w:szCs w:val="20"/>
        </w:rPr>
        <w:t>“</w:t>
      </w:r>
      <w:r w:rsidR="003C52F8">
        <w:rPr>
          <w:rFonts w:ascii="Montserrat" w:hAnsi="Montserrat" w:cs="Arial"/>
          <w:b/>
          <w:sz w:val="16"/>
          <w:szCs w:val="20"/>
        </w:rPr>
        <w:t>SERVICIO DE MANTENIMIENTO A INMUEBLES</w:t>
      </w:r>
      <w:r w:rsidRPr="00587D99">
        <w:rPr>
          <w:rFonts w:ascii="Montserrat" w:hAnsi="Montserrat" w:cs="Arial"/>
          <w:b/>
          <w:sz w:val="16"/>
          <w:szCs w:val="20"/>
          <w:lang w:val="es-ES_tradnl"/>
        </w:rPr>
        <w:t>”</w:t>
      </w:r>
      <w:r w:rsidRPr="00587D99">
        <w:rPr>
          <w:rFonts w:ascii="Montserrat" w:hAnsi="Montserrat" w:cs="Arial"/>
          <w:sz w:val="16"/>
          <w:szCs w:val="20"/>
        </w:rPr>
        <w:t xml:space="preserve"> </w:t>
      </w:r>
      <w:r w:rsidRPr="00587D99">
        <w:rPr>
          <w:rFonts w:ascii="Montserrat" w:hAnsi="Montserrat"/>
          <w:sz w:val="16"/>
          <w:szCs w:val="20"/>
        </w:rPr>
        <w:t xml:space="preserve">de la convocatoria de la licitación antes referida, manifiesto que en caso de resultar con adjudicación, </w:t>
      </w:r>
      <w:r w:rsidRPr="00587D99">
        <w:rPr>
          <w:rFonts w:ascii="Montserrat" w:hAnsi="Montserrat"/>
          <w:b/>
          <w:sz w:val="16"/>
          <w:szCs w:val="20"/>
        </w:rPr>
        <w:t xml:space="preserve">prestaré los servicios </w:t>
      </w:r>
      <w:r w:rsidR="00BC4449" w:rsidRPr="00587D99">
        <w:rPr>
          <w:rFonts w:ascii="Montserrat" w:hAnsi="Montserrat"/>
          <w:b/>
          <w:sz w:val="16"/>
          <w:szCs w:val="20"/>
        </w:rPr>
        <w:t xml:space="preserve">en las fechas de </w:t>
      </w:r>
      <w:r w:rsidR="00BC4449" w:rsidRPr="007D2F15">
        <w:rPr>
          <w:rFonts w:ascii="Montserrat" w:hAnsi="Montserrat"/>
          <w:b/>
          <w:sz w:val="16"/>
          <w:szCs w:val="20"/>
        </w:rPr>
        <w:t>vigencia señaladas de cada una de las partidas</w:t>
      </w:r>
      <w:r w:rsidRPr="007D2F15">
        <w:rPr>
          <w:rFonts w:ascii="Montserrat" w:hAnsi="Montserrat"/>
          <w:b/>
          <w:sz w:val="16"/>
          <w:szCs w:val="20"/>
        </w:rPr>
        <w:t xml:space="preserve">, </w:t>
      </w:r>
      <w:r w:rsidRPr="007D2F15">
        <w:rPr>
          <w:rFonts w:ascii="Montserrat" w:hAnsi="Montserrat"/>
          <w:sz w:val="16"/>
          <w:szCs w:val="20"/>
        </w:rPr>
        <w:t xml:space="preserve"> comprometiéndome a prestar el servicio conforme al presente anexo, para lo cual concertaré una cita con el  responsable de la recepción del servicio en el lugar de prestación, a más tardar el día hábil siguiente a la notificación del fallo.</w:t>
      </w:r>
    </w:p>
    <w:p w14:paraId="74A4FAA3" w14:textId="77777777" w:rsidR="009D43FB" w:rsidRPr="007D2F15" w:rsidRDefault="009D43FB" w:rsidP="00BC1E89">
      <w:pPr>
        <w:pStyle w:val="Prrafodelista"/>
        <w:ind w:left="720"/>
        <w:rPr>
          <w:rFonts w:ascii="Montserrat" w:hAnsi="Montserrat"/>
          <w:sz w:val="16"/>
          <w:szCs w:val="20"/>
          <w:lang w:val="es-ES" w:eastAsia="en-US"/>
        </w:rPr>
      </w:pPr>
    </w:p>
    <w:p w14:paraId="78302D22" w14:textId="77777777" w:rsidR="009D43FB" w:rsidRPr="007D2F15" w:rsidRDefault="009D43FB" w:rsidP="00170F57">
      <w:pPr>
        <w:pStyle w:val="Prrafodelista"/>
        <w:numPr>
          <w:ilvl w:val="0"/>
          <w:numId w:val="50"/>
        </w:numPr>
        <w:rPr>
          <w:rFonts w:ascii="Montserrat" w:hAnsi="Montserrat"/>
          <w:sz w:val="16"/>
          <w:szCs w:val="20"/>
          <w:lang w:val="es-ES" w:eastAsia="en-US"/>
        </w:rPr>
      </w:pPr>
      <w:r w:rsidRPr="007D2F15">
        <w:rPr>
          <w:rFonts w:ascii="Montserrat" w:hAnsi="Montserrat" w:cs="Arial"/>
          <w:b/>
          <w:bCs/>
          <w:sz w:val="16"/>
          <w:szCs w:val="20"/>
        </w:rPr>
        <w:t>Lugar, Domicilios y datos de contacto para la prestación del servicio:</w:t>
      </w:r>
    </w:p>
    <w:p w14:paraId="6B405D2C" w14:textId="56A5FBE1" w:rsidR="009D43FB" w:rsidRPr="007D2F15" w:rsidRDefault="0032722C" w:rsidP="00BC1E89">
      <w:pPr>
        <w:pStyle w:val="Prrafodelista"/>
        <w:ind w:left="720"/>
        <w:rPr>
          <w:rFonts w:ascii="Montserrat" w:hAnsi="Montserrat"/>
          <w:sz w:val="16"/>
          <w:szCs w:val="20"/>
          <w:lang w:val="es-ES" w:eastAsia="en-US"/>
        </w:rPr>
      </w:pPr>
      <w:r w:rsidRPr="007D2F15">
        <w:rPr>
          <w:rFonts w:ascii="Montserrat" w:hAnsi="Montserrat" w:cs="Arial"/>
          <w:bCs/>
          <w:sz w:val="16"/>
          <w:szCs w:val="20"/>
          <w:lang w:val="es-ES"/>
        </w:rPr>
        <w:t>E</w:t>
      </w:r>
      <w:r w:rsidR="009D43FB" w:rsidRPr="007D2F15">
        <w:rPr>
          <w:rFonts w:ascii="Montserrat" w:hAnsi="Montserrat" w:cs="Arial"/>
          <w:bCs/>
          <w:sz w:val="16"/>
          <w:szCs w:val="20"/>
        </w:rPr>
        <w:t>l licitante adjudicado deberá ponerse en contacto con el responsable señalado en el presente anexo.</w:t>
      </w:r>
    </w:p>
    <w:p w14:paraId="1F434983" w14:textId="77777777" w:rsidR="009D43FB" w:rsidRPr="007D2F15" w:rsidRDefault="009D43FB" w:rsidP="00BC1E89">
      <w:pPr>
        <w:pStyle w:val="Prrafodelista"/>
        <w:ind w:left="720"/>
        <w:rPr>
          <w:rFonts w:ascii="Montserrat" w:hAnsi="Montserrat"/>
          <w:sz w:val="16"/>
          <w:szCs w:val="20"/>
          <w:lang w:val="es-ES" w:eastAsia="en-US"/>
        </w:rPr>
      </w:pPr>
    </w:p>
    <w:tbl>
      <w:tblPr>
        <w:tblW w:w="5000" w:type="pct"/>
        <w:jc w:val="center"/>
        <w:tblCellMar>
          <w:left w:w="70" w:type="dxa"/>
          <w:right w:w="70" w:type="dxa"/>
        </w:tblCellMar>
        <w:tblLook w:val="04A0" w:firstRow="1" w:lastRow="0" w:firstColumn="1" w:lastColumn="0" w:noHBand="0" w:noVBand="1"/>
      </w:tblPr>
      <w:tblGrid>
        <w:gridCol w:w="1848"/>
        <w:gridCol w:w="4101"/>
        <w:gridCol w:w="2409"/>
        <w:gridCol w:w="1269"/>
      </w:tblGrid>
      <w:tr w:rsidR="0012249E" w:rsidRPr="00BF68D0" w14:paraId="55392E4D" w14:textId="77777777" w:rsidTr="0025747F">
        <w:trPr>
          <w:trHeight w:val="321"/>
          <w:jc w:val="center"/>
        </w:trPr>
        <w:tc>
          <w:tcPr>
            <w:tcW w:w="96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67E90C" w14:textId="77777777"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LUGAR</w:t>
            </w:r>
          </w:p>
        </w:tc>
        <w:tc>
          <w:tcPr>
            <w:tcW w:w="2130" w:type="pct"/>
            <w:tcBorders>
              <w:top w:val="single" w:sz="4" w:space="0" w:color="auto"/>
              <w:left w:val="nil"/>
              <w:bottom w:val="single" w:sz="4" w:space="0" w:color="auto"/>
              <w:right w:val="single" w:sz="4" w:space="0" w:color="auto"/>
            </w:tcBorders>
            <w:shd w:val="clear" w:color="000000" w:fill="D9D9D9"/>
            <w:vAlign w:val="center"/>
            <w:hideMark/>
          </w:tcPr>
          <w:p w14:paraId="746475FB" w14:textId="77777777"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DIRECCIÓN</w:t>
            </w:r>
          </w:p>
        </w:tc>
        <w:tc>
          <w:tcPr>
            <w:tcW w:w="1251" w:type="pct"/>
            <w:tcBorders>
              <w:top w:val="single" w:sz="4" w:space="0" w:color="auto"/>
              <w:left w:val="nil"/>
              <w:bottom w:val="single" w:sz="4" w:space="0" w:color="auto"/>
              <w:right w:val="single" w:sz="4" w:space="0" w:color="auto"/>
            </w:tcBorders>
            <w:shd w:val="clear" w:color="000000" w:fill="D9D9D9"/>
            <w:vAlign w:val="center"/>
          </w:tcPr>
          <w:p w14:paraId="2D3F9E17" w14:textId="7C437D41" w:rsidR="0012249E" w:rsidRPr="00BF68D0" w:rsidRDefault="0012249E" w:rsidP="0012249E">
            <w:pPr>
              <w:jc w:val="center"/>
              <w:rPr>
                <w:rFonts w:ascii="Montserrat" w:hAnsi="Montserrat" w:cs="Arial"/>
                <w:b/>
                <w:bCs/>
                <w:color w:val="000000"/>
                <w:sz w:val="16"/>
                <w:szCs w:val="20"/>
                <w:lang w:eastAsia="es-MX"/>
              </w:rPr>
            </w:pPr>
            <w:r>
              <w:rPr>
                <w:rFonts w:ascii="Montserrat" w:hAnsi="Montserrat" w:cs="Arial"/>
                <w:b/>
                <w:bCs/>
                <w:color w:val="000000"/>
                <w:sz w:val="16"/>
                <w:szCs w:val="20"/>
                <w:lang w:eastAsia="es-MX"/>
              </w:rPr>
              <w:t>RESPONSABLE</w:t>
            </w:r>
          </w:p>
        </w:tc>
        <w:tc>
          <w:tcPr>
            <w:tcW w:w="6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0F0B81" w14:textId="465E5DC1" w:rsidR="0012249E" w:rsidRPr="00BF68D0" w:rsidRDefault="0012249E"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 xml:space="preserve">TELÉFONO </w:t>
            </w:r>
          </w:p>
        </w:tc>
      </w:tr>
      <w:tr w:rsidR="0025747F" w:rsidRPr="00BF68D0" w14:paraId="48658BE6" w14:textId="77777777" w:rsidTr="0025747F">
        <w:trPr>
          <w:trHeight w:val="193"/>
          <w:jc w:val="cent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0DB22308" w14:textId="119E2D7B" w:rsidR="0025747F" w:rsidRPr="00BF68D0" w:rsidRDefault="0025747F" w:rsidP="0025747F">
            <w:pPr>
              <w:jc w:val="center"/>
              <w:rPr>
                <w:rFonts w:ascii="Montserrat" w:hAnsi="Montserrat" w:cs="Arial"/>
                <w:sz w:val="16"/>
                <w:szCs w:val="20"/>
              </w:rPr>
            </w:pPr>
            <w:r>
              <w:rPr>
                <w:rFonts w:ascii="Montserrat" w:hAnsi="Montserrat" w:cs="Arial"/>
                <w:sz w:val="16"/>
                <w:szCs w:val="20"/>
              </w:rPr>
              <w:t>PLANTEL COLOMOS</w:t>
            </w:r>
          </w:p>
        </w:tc>
        <w:tc>
          <w:tcPr>
            <w:tcW w:w="2130" w:type="pct"/>
            <w:tcBorders>
              <w:top w:val="single" w:sz="4" w:space="0" w:color="auto"/>
              <w:left w:val="nil"/>
              <w:bottom w:val="single" w:sz="4" w:space="0" w:color="auto"/>
              <w:right w:val="single" w:sz="4" w:space="0" w:color="auto"/>
            </w:tcBorders>
            <w:shd w:val="clear" w:color="auto" w:fill="auto"/>
            <w:vAlign w:val="center"/>
          </w:tcPr>
          <w:p w14:paraId="05F6A255" w14:textId="77777777"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 xml:space="preserve">NUEVA ESCOCIA </w:t>
            </w:r>
          </w:p>
          <w:p w14:paraId="61BE41BC" w14:textId="77777777"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NO. 1885 COL. PROVIDENCIA 5A SECCIÓN GUADALAJARA, JALISCO C.P. 44638</w:t>
            </w:r>
          </w:p>
        </w:tc>
        <w:tc>
          <w:tcPr>
            <w:tcW w:w="1251" w:type="pct"/>
            <w:tcBorders>
              <w:top w:val="single" w:sz="4" w:space="0" w:color="auto"/>
              <w:left w:val="nil"/>
              <w:bottom w:val="single" w:sz="4" w:space="0" w:color="auto"/>
              <w:right w:val="single" w:sz="4" w:space="0" w:color="auto"/>
            </w:tcBorders>
            <w:vAlign w:val="center"/>
          </w:tcPr>
          <w:p w14:paraId="38E17C5E" w14:textId="576BFE7E" w:rsidR="0025747F" w:rsidRPr="00BF68D0" w:rsidRDefault="0025747F" w:rsidP="0025747F">
            <w:pPr>
              <w:jc w:val="center"/>
              <w:rPr>
                <w:rFonts w:ascii="Montserrat" w:hAnsi="Montserrat" w:cs="Arial"/>
                <w:sz w:val="16"/>
                <w:szCs w:val="20"/>
              </w:rPr>
            </w:pPr>
            <w:r>
              <w:rPr>
                <w:rFonts w:ascii="Montserrat" w:hAnsi="Montserrat"/>
                <w:sz w:val="15"/>
                <w:szCs w:val="15"/>
              </w:rPr>
              <w:t xml:space="preserve">DIRECCIÓN </w:t>
            </w:r>
            <w:r w:rsidRPr="00174DEE">
              <w:rPr>
                <w:rFonts w:ascii="Montserrat" w:hAnsi="Montserrat"/>
                <w:sz w:val="15"/>
                <w:szCs w:val="15"/>
              </w:rPr>
              <w:t>DEL PLANTEL RÍO SANTIAGO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AECC59A" w14:textId="7CA09E2F" w:rsidR="0025747F" w:rsidRPr="00BF68D0" w:rsidRDefault="0025747F" w:rsidP="0025747F">
            <w:pPr>
              <w:jc w:val="center"/>
              <w:rPr>
                <w:rFonts w:ascii="Montserrat" w:hAnsi="Montserrat" w:cs="Arial"/>
                <w:sz w:val="16"/>
                <w:szCs w:val="20"/>
              </w:rPr>
            </w:pPr>
            <w:r w:rsidRPr="00BF68D0">
              <w:rPr>
                <w:rFonts w:ascii="Montserrat" w:hAnsi="Montserrat" w:cs="Arial"/>
                <w:sz w:val="16"/>
                <w:szCs w:val="20"/>
              </w:rPr>
              <w:t>3641 3250</w:t>
            </w:r>
          </w:p>
        </w:tc>
      </w:tr>
      <w:tr w:rsidR="0025747F" w:rsidRPr="00BF68D0" w14:paraId="0A824024" w14:textId="77777777" w:rsidTr="0025747F">
        <w:trPr>
          <w:trHeight w:val="193"/>
          <w:jc w:val="cent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688C230D" w14:textId="270B8F91" w:rsidR="0025747F" w:rsidRPr="00BF68D0" w:rsidRDefault="0025747F" w:rsidP="0025747F">
            <w:pPr>
              <w:jc w:val="center"/>
              <w:rPr>
                <w:rFonts w:ascii="Montserrat" w:hAnsi="Montserrat" w:cs="Arial"/>
                <w:sz w:val="16"/>
                <w:szCs w:val="20"/>
              </w:rPr>
            </w:pPr>
            <w:r>
              <w:rPr>
                <w:rFonts w:ascii="Montserrat" w:hAnsi="Montserrat" w:cs="Arial"/>
                <w:sz w:val="16"/>
                <w:szCs w:val="20"/>
              </w:rPr>
              <w:t>PLANTEL RÍO SANTIAGO</w:t>
            </w:r>
          </w:p>
        </w:tc>
        <w:tc>
          <w:tcPr>
            <w:tcW w:w="2130" w:type="pct"/>
            <w:tcBorders>
              <w:top w:val="single" w:sz="4" w:space="0" w:color="auto"/>
              <w:left w:val="nil"/>
              <w:bottom w:val="single" w:sz="4" w:space="0" w:color="auto"/>
              <w:right w:val="single" w:sz="4" w:space="0" w:color="auto"/>
            </w:tcBorders>
            <w:shd w:val="clear" w:color="auto" w:fill="auto"/>
            <w:vAlign w:val="center"/>
          </w:tcPr>
          <w:p w14:paraId="63299A0A" w14:textId="43307938" w:rsidR="0025747F" w:rsidRPr="00BF68D0" w:rsidRDefault="0025747F" w:rsidP="0025747F">
            <w:pPr>
              <w:jc w:val="center"/>
              <w:rPr>
                <w:rFonts w:ascii="Montserrat" w:hAnsi="Montserrat" w:cs="Arial"/>
                <w:sz w:val="16"/>
                <w:szCs w:val="20"/>
              </w:rPr>
            </w:pPr>
            <w:r w:rsidRPr="00387A30">
              <w:rPr>
                <w:rFonts w:ascii="Montserrat" w:hAnsi="Montserrat" w:cs="Arial"/>
                <w:sz w:val="16"/>
                <w:szCs w:val="20"/>
              </w:rPr>
              <w:t>CAMINO A MATATLÁN # 2400, FRACCIONAMIENTO URBI PASEOS DE SANTIAGO II, TONALÁ, JAL.</w:t>
            </w:r>
          </w:p>
        </w:tc>
        <w:tc>
          <w:tcPr>
            <w:tcW w:w="1251" w:type="pct"/>
            <w:tcBorders>
              <w:top w:val="single" w:sz="4" w:space="0" w:color="auto"/>
              <w:left w:val="nil"/>
              <w:bottom w:val="single" w:sz="4" w:space="0" w:color="auto"/>
              <w:right w:val="single" w:sz="4" w:space="0" w:color="auto"/>
            </w:tcBorders>
            <w:vAlign w:val="center"/>
          </w:tcPr>
          <w:p w14:paraId="17290050" w14:textId="650F0941" w:rsidR="0025747F" w:rsidRPr="00387A30" w:rsidRDefault="0025747F" w:rsidP="0025747F">
            <w:pPr>
              <w:jc w:val="center"/>
              <w:rPr>
                <w:rFonts w:ascii="Montserrat" w:hAnsi="Montserrat" w:cs="Arial"/>
                <w:sz w:val="16"/>
                <w:szCs w:val="20"/>
              </w:rPr>
            </w:pPr>
            <w:r w:rsidRPr="00174DEE">
              <w:rPr>
                <w:rFonts w:ascii="Montserrat" w:hAnsi="Montserrat"/>
                <w:sz w:val="15"/>
                <w:szCs w:val="15"/>
              </w:rPr>
              <w:t>SUBDIRECCIÓN DE SERVICIOS DEL PLANTEL COLOMOS.</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E075630" w14:textId="3D6CEF66" w:rsidR="0025747F" w:rsidRPr="00BF68D0" w:rsidRDefault="0025747F" w:rsidP="0025747F">
            <w:pPr>
              <w:jc w:val="center"/>
              <w:rPr>
                <w:rFonts w:ascii="Montserrat" w:hAnsi="Montserrat" w:cs="Arial"/>
                <w:sz w:val="16"/>
                <w:szCs w:val="20"/>
              </w:rPr>
            </w:pPr>
            <w:r w:rsidRPr="00387A30">
              <w:rPr>
                <w:rFonts w:ascii="Montserrat" w:hAnsi="Montserrat" w:cs="Arial"/>
                <w:sz w:val="16"/>
                <w:szCs w:val="20"/>
              </w:rPr>
              <w:t>3002 0800</w:t>
            </w:r>
          </w:p>
        </w:tc>
      </w:tr>
      <w:tr w:rsidR="00D679CB" w:rsidRPr="00BF68D0" w14:paraId="1A5A5EDE" w14:textId="77777777" w:rsidTr="0025747F">
        <w:trPr>
          <w:trHeight w:val="193"/>
          <w:jc w:val="center"/>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2B2CDB54" w14:textId="4012A542" w:rsidR="00D679CB" w:rsidRDefault="00D679CB" w:rsidP="0025747F">
            <w:pPr>
              <w:jc w:val="center"/>
              <w:rPr>
                <w:rFonts w:ascii="Montserrat" w:hAnsi="Montserrat" w:cs="Arial"/>
                <w:sz w:val="16"/>
                <w:szCs w:val="20"/>
              </w:rPr>
            </w:pPr>
            <w:r>
              <w:rPr>
                <w:rFonts w:ascii="Montserrat" w:hAnsi="Montserrat" w:cs="Arial"/>
                <w:sz w:val="16"/>
                <w:szCs w:val="20"/>
              </w:rPr>
              <w:t>PLANTEL TONALÁ</w:t>
            </w:r>
          </w:p>
        </w:tc>
        <w:tc>
          <w:tcPr>
            <w:tcW w:w="2130" w:type="pct"/>
            <w:tcBorders>
              <w:top w:val="single" w:sz="4" w:space="0" w:color="auto"/>
              <w:left w:val="nil"/>
              <w:bottom w:val="single" w:sz="4" w:space="0" w:color="auto"/>
              <w:right w:val="single" w:sz="4" w:space="0" w:color="auto"/>
            </w:tcBorders>
            <w:shd w:val="clear" w:color="auto" w:fill="auto"/>
            <w:vAlign w:val="center"/>
          </w:tcPr>
          <w:p w14:paraId="72E6E13B" w14:textId="0727AEEF" w:rsidR="00D679CB" w:rsidRPr="00387A30" w:rsidRDefault="00D679CB" w:rsidP="0025747F">
            <w:pPr>
              <w:jc w:val="center"/>
              <w:rPr>
                <w:rFonts w:ascii="Montserrat" w:hAnsi="Montserrat" w:cs="Arial"/>
                <w:sz w:val="16"/>
                <w:szCs w:val="20"/>
              </w:rPr>
            </w:pPr>
            <w:r w:rsidRPr="00D679CB">
              <w:rPr>
                <w:rFonts w:ascii="Montserrat" w:hAnsi="Montserrat" w:cs="Arial"/>
                <w:sz w:val="16"/>
                <w:szCs w:val="20"/>
              </w:rPr>
              <w:t>LOMA DORADA NORTE, LOMA DORADA 8962, 45418 TONALÁ, JAL.</w:t>
            </w:r>
          </w:p>
        </w:tc>
        <w:tc>
          <w:tcPr>
            <w:tcW w:w="1251" w:type="pct"/>
            <w:tcBorders>
              <w:top w:val="single" w:sz="4" w:space="0" w:color="auto"/>
              <w:left w:val="nil"/>
              <w:bottom w:val="single" w:sz="4" w:space="0" w:color="auto"/>
              <w:right w:val="single" w:sz="4" w:space="0" w:color="auto"/>
            </w:tcBorders>
            <w:vAlign w:val="center"/>
          </w:tcPr>
          <w:p w14:paraId="1E5B8BB9" w14:textId="407F57C3" w:rsidR="00D679CB" w:rsidRPr="00174DEE" w:rsidRDefault="00D679CB" w:rsidP="00D679CB">
            <w:pPr>
              <w:jc w:val="center"/>
              <w:rPr>
                <w:rFonts w:ascii="Montserrat" w:hAnsi="Montserrat"/>
                <w:sz w:val="15"/>
                <w:szCs w:val="15"/>
              </w:rPr>
            </w:pPr>
            <w:r w:rsidRPr="00174DEE">
              <w:rPr>
                <w:rFonts w:ascii="Montserrat" w:hAnsi="Montserrat"/>
                <w:sz w:val="15"/>
                <w:szCs w:val="15"/>
              </w:rPr>
              <w:t xml:space="preserve">SUBDIRECCIÓN DE SERVICIOS DEL PLANTEL </w:t>
            </w:r>
            <w:r>
              <w:rPr>
                <w:rFonts w:ascii="Montserrat" w:hAnsi="Montserrat"/>
                <w:sz w:val="15"/>
                <w:szCs w:val="15"/>
              </w:rPr>
              <w:t>TONALÁ</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90BF247" w14:textId="63887F75" w:rsidR="00D679CB" w:rsidRPr="00387A30" w:rsidRDefault="00D679CB" w:rsidP="0025747F">
            <w:pPr>
              <w:jc w:val="center"/>
              <w:rPr>
                <w:rFonts w:ascii="Montserrat" w:hAnsi="Montserrat" w:cs="Arial"/>
                <w:sz w:val="16"/>
                <w:szCs w:val="20"/>
              </w:rPr>
            </w:pPr>
            <w:r w:rsidRPr="00D679CB">
              <w:rPr>
                <w:rFonts w:ascii="Montserrat" w:hAnsi="Montserrat" w:cs="Arial"/>
                <w:sz w:val="16"/>
                <w:szCs w:val="20"/>
              </w:rPr>
              <w:t>3681 7417</w:t>
            </w:r>
          </w:p>
        </w:tc>
      </w:tr>
    </w:tbl>
    <w:p w14:paraId="0338E08F" w14:textId="77777777" w:rsidR="009D43FB" w:rsidRDefault="009D43FB" w:rsidP="00BC1E89">
      <w:pPr>
        <w:jc w:val="both"/>
        <w:rPr>
          <w:rFonts w:ascii="Montserrat" w:hAnsi="Montserrat" w:cs="Arial"/>
          <w:sz w:val="16"/>
          <w:szCs w:val="20"/>
          <w:lang w:val="es-ES" w:eastAsia="en-US"/>
        </w:rPr>
      </w:pPr>
    </w:p>
    <w:p w14:paraId="2C756DCC" w14:textId="77777777" w:rsidR="00BF68D0" w:rsidRDefault="00BF68D0" w:rsidP="00BC1E89">
      <w:pPr>
        <w:jc w:val="both"/>
        <w:rPr>
          <w:rFonts w:ascii="Montserrat" w:hAnsi="Montserrat" w:cs="Arial"/>
          <w:sz w:val="16"/>
          <w:szCs w:val="20"/>
          <w:lang w:val="es-ES" w:eastAsia="en-US"/>
        </w:rPr>
      </w:pPr>
    </w:p>
    <w:p w14:paraId="380B9103" w14:textId="77777777" w:rsidR="009D43FB" w:rsidRPr="007D2F15" w:rsidRDefault="009D43FB" w:rsidP="00BC1E89">
      <w:pPr>
        <w:shd w:val="clear" w:color="auto" w:fill="BFBFBF" w:themeFill="background1" w:themeFillShade="BF"/>
        <w:tabs>
          <w:tab w:val="left" w:pos="0"/>
        </w:tabs>
        <w:jc w:val="both"/>
        <w:rPr>
          <w:rFonts w:ascii="Montserrat" w:hAnsi="Montserrat" w:cs="Arial"/>
          <w:b/>
          <w:sz w:val="16"/>
          <w:szCs w:val="20"/>
        </w:rPr>
      </w:pPr>
      <w:bookmarkStart w:id="50" w:name="_Toc398999742"/>
      <w:r w:rsidRPr="007D2F15">
        <w:rPr>
          <w:rFonts w:ascii="Montserrat" w:hAnsi="Montserrat" w:cs="Arial"/>
          <w:b/>
          <w:sz w:val="16"/>
          <w:szCs w:val="20"/>
        </w:rPr>
        <w:t>2. Descripción y Condiciones del servicio.</w:t>
      </w:r>
      <w:bookmarkEnd w:id="50"/>
    </w:p>
    <w:p w14:paraId="2EC6E960" w14:textId="77777777" w:rsidR="009D43FB" w:rsidRPr="00587D99" w:rsidRDefault="009D43FB" w:rsidP="00BC1E89">
      <w:pPr>
        <w:tabs>
          <w:tab w:val="left" w:pos="851"/>
        </w:tabs>
        <w:jc w:val="both"/>
        <w:rPr>
          <w:rFonts w:ascii="Montserrat" w:hAnsi="Montserrat" w:cs="Arial"/>
          <w:sz w:val="16"/>
          <w:szCs w:val="20"/>
        </w:rPr>
      </w:pPr>
    </w:p>
    <w:p w14:paraId="1FF3C4B8" w14:textId="0B8349E1" w:rsidR="009D43FB" w:rsidRPr="00587D99" w:rsidRDefault="009D43FB" w:rsidP="00BC1E89">
      <w:pPr>
        <w:tabs>
          <w:tab w:val="left" w:pos="851"/>
        </w:tabs>
        <w:jc w:val="both"/>
        <w:rPr>
          <w:rFonts w:ascii="Montserrat" w:hAnsi="Montserrat" w:cs="Arial"/>
          <w:sz w:val="16"/>
          <w:szCs w:val="20"/>
        </w:rPr>
      </w:pPr>
      <w:r w:rsidRPr="00587D99">
        <w:rPr>
          <w:rFonts w:ascii="Montserrat" w:hAnsi="Montserrat" w:cs="Arial"/>
          <w:b/>
          <w:sz w:val="16"/>
          <w:szCs w:val="20"/>
        </w:rPr>
        <w:t>“EL CETI”</w:t>
      </w:r>
      <w:r w:rsidRPr="00587D99">
        <w:rPr>
          <w:rFonts w:ascii="Montserrat" w:hAnsi="Montserrat" w:cs="Arial"/>
          <w:sz w:val="16"/>
          <w:szCs w:val="20"/>
        </w:rPr>
        <w:t xml:space="preserve"> requiere contar con la “</w:t>
      </w:r>
      <w:r w:rsidR="003C52F8">
        <w:rPr>
          <w:rFonts w:ascii="Montserrat" w:hAnsi="Montserrat" w:cs="Arial"/>
          <w:sz w:val="16"/>
          <w:szCs w:val="20"/>
        </w:rPr>
        <w:t>SERVICIO DE MANTENIMIENTO A INMUEBLES</w:t>
      </w:r>
      <w:r w:rsidRPr="00587D99">
        <w:rPr>
          <w:rFonts w:ascii="Montserrat" w:hAnsi="Montserrat" w:cs="Arial"/>
          <w:sz w:val="16"/>
          <w:szCs w:val="20"/>
        </w:rPr>
        <w:t>” por conducto de un tercero, de acuerdo a los señalados en el presente Anexo, el cual se detalla a continuación:</w:t>
      </w:r>
    </w:p>
    <w:p w14:paraId="65CE8D33" w14:textId="77777777" w:rsidR="009D43FB" w:rsidRDefault="009D43FB" w:rsidP="00BC1E89">
      <w:pPr>
        <w:tabs>
          <w:tab w:val="left" w:pos="851"/>
        </w:tabs>
        <w:jc w:val="both"/>
        <w:rPr>
          <w:rFonts w:ascii="Montserrat" w:hAnsi="Montserrat" w:cs="Arial"/>
          <w:sz w:val="16"/>
          <w:szCs w:val="20"/>
        </w:rPr>
      </w:pPr>
    </w:p>
    <w:p w14:paraId="400BCCDF" w14:textId="77777777" w:rsidR="009D43FB" w:rsidRPr="00587D99" w:rsidRDefault="009D43FB" w:rsidP="00170F57">
      <w:pPr>
        <w:pStyle w:val="Prrafodelista"/>
        <w:numPr>
          <w:ilvl w:val="6"/>
          <w:numId w:val="59"/>
        </w:numPr>
        <w:ind w:left="709"/>
        <w:jc w:val="both"/>
        <w:rPr>
          <w:rFonts w:ascii="Montserrat" w:hAnsi="Montserrat" w:cs="Arial"/>
          <w:b/>
          <w:sz w:val="16"/>
          <w:lang w:eastAsia="en-US"/>
        </w:rPr>
      </w:pPr>
      <w:r w:rsidRPr="00587D99">
        <w:rPr>
          <w:rFonts w:ascii="Montserrat" w:hAnsi="Montserrat" w:cs="Arial"/>
          <w:b/>
          <w:sz w:val="16"/>
          <w:lang w:eastAsia="en-US"/>
        </w:rPr>
        <w:t>OBJETIVO GENERAL</w:t>
      </w:r>
    </w:p>
    <w:p w14:paraId="1FBF5DB5" w14:textId="77777777" w:rsidR="009D43FB" w:rsidRPr="007D2F15" w:rsidRDefault="009D43FB" w:rsidP="00BC1E89">
      <w:pPr>
        <w:jc w:val="both"/>
        <w:rPr>
          <w:rFonts w:ascii="Montserrat" w:hAnsi="Montserrat" w:cs="Arial"/>
          <w:sz w:val="16"/>
          <w:lang w:eastAsia="en-US"/>
        </w:rPr>
      </w:pPr>
    </w:p>
    <w:p w14:paraId="7AB12AA0" w14:textId="4EF806B1" w:rsidR="009D43FB" w:rsidRDefault="00387A30" w:rsidP="00387A30">
      <w:pPr>
        <w:ind w:left="349"/>
        <w:jc w:val="both"/>
        <w:rPr>
          <w:rFonts w:ascii="Montserrat" w:hAnsi="Montserrat" w:cs="Arial"/>
          <w:sz w:val="16"/>
          <w:szCs w:val="20"/>
        </w:rPr>
      </w:pPr>
      <w:r>
        <w:rPr>
          <w:rFonts w:ascii="Montserrat" w:hAnsi="Montserrat" w:cs="Arial"/>
          <w:sz w:val="16"/>
          <w:lang w:eastAsia="en-US"/>
        </w:rPr>
        <w:t xml:space="preserve">Que el “CETI” cuente con el </w:t>
      </w:r>
      <w:r w:rsidR="003C52F8">
        <w:rPr>
          <w:rFonts w:ascii="Montserrat" w:hAnsi="Montserrat" w:cs="Arial"/>
          <w:sz w:val="16"/>
          <w:szCs w:val="20"/>
        </w:rPr>
        <w:t>SERVICIO DE MANTENIMIENTO A INMUEBLES</w:t>
      </w:r>
      <w:r w:rsidR="0025747F">
        <w:rPr>
          <w:rFonts w:ascii="Montserrat" w:hAnsi="Montserrat" w:cs="Arial"/>
          <w:sz w:val="16"/>
          <w:szCs w:val="20"/>
        </w:rPr>
        <w:t>, bajo las siguientes partidas</w:t>
      </w:r>
      <w:r>
        <w:rPr>
          <w:rFonts w:ascii="Montserrat" w:hAnsi="Montserrat" w:cs="Arial"/>
          <w:sz w:val="16"/>
          <w:szCs w:val="20"/>
        </w:rPr>
        <w:t>.</w:t>
      </w:r>
    </w:p>
    <w:tbl>
      <w:tblPr>
        <w:tblW w:w="5000" w:type="pct"/>
        <w:tblCellMar>
          <w:left w:w="70" w:type="dxa"/>
          <w:right w:w="70" w:type="dxa"/>
        </w:tblCellMar>
        <w:tblLook w:val="04A0" w:firstRow="1" w:lastRow="0" w:firstColumn="1" w:lastColumn="0" w:noHBand="0" w:noVBand="1"/>
      </w:tblPr>
      <w:tblGrid>
        <w:gridCol w:w="692"/>
        <w:gridCol w:w="1055"/>
        <w:gridCol w:w="692"/>
        <w:gridCol w:w="5228"/>
        <w:gridCol w:w="1960"/>
      </w:tblGrid>
      <w:tr w:rsidR="0087737C" w:rsidRPr="00D679CB" w14:paraId="064A0CB0" w14:textId="77777777" w:rsidTr="00D679CB">
        <w:trPr>
          <w:trHeight w:val="170"/>
        </w:trPr>
        <w:tc>
          <w:tcPr>
            <w:tcW w:w="359"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649C378D" w14:textId="77777777" w:rsidR="0087737C" w:rsidRPr="00D679CB" w:rsidRDefault="0087737C"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lastRenderedPageBreak/>
              <w:t>NO. PARTIDA</w:t>
            </w:r>
          </w:p>
        </w:tc>
        <w:tc>
          <w:tcPr>
            <w:tcW w:w="548" w:type="pct"/>
            <w:tcBorders>
              <w:top w:val="single" w:sz="4" w:space="0" w:color="auto"/>
              <w:left w:val="nil"/>
              <w:bottom w:val="single" w:sz="4" w:space="0" w:color="auto"/>
              <w:right w:val="single" w:sz="4" w:space="0" w:color="auto"/>
            </w:tcBorders>
            <w:shd w:val="clear" w:color="000000" w:fill="9BC2E6"/>
            <w:vAlign w:val="center"/>
            <w:hideMark/>
          </w:tcPr>
          <w:p w14:paraId="580C0E6A" w14:textId="77777777" w:rsidR="0087737C" w:rsidRPr="00D679CB" w:rsidRDefault="0087737C"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PLANTEL</w:t>
            </w:r>
          </w:p>
        </w:tc>
        <w:tc>
          <w:tcPr>
            <w:tcW w:w="359" w:type="pct"/>
            <w:tcBorders>
              <w:top w:val="single" w:sz="4" w:space="0" w:color="auto"/>
              <w:left w:val="nil"/>
              <w:bottom w:val="single" w:sz="4" w:space="0" w:color="auto"/>
              <w:right w:val="single" w:sz="4" w:space="0" w:color="auto"/>
            </w:tcBorders>
            <w:shd w:val="clear" w:color="000000" w:fill="9BC2E6"/>
            <w:vAlign w:val="center"/>
            <w:hideMark/>
          </w:tcPr>
          <w:p w14:paraId="6191CB74" w14:textId="77777777" w:rsidR="0087737C" w:rsidRPr="00D679CB" w:rsidRDefault="0087737C"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 xml:space="preserve">PARTIDA DE GASTO </w:t>
            </w:r>
          </w:p>
        </w:tc>
        <w:tc>
          <w:tcPr>
            <w:tcW w:w="2715" w:type="pct"/>
            <w:tcBorders>
              <w:top w:val="single" w:sz="4" w:space="0" w:color="auto"/>
              <w:left w:val="nil"/>
              <w:bottom w:val="single" w:sz="4" w:space="0" w:color="auto"/>
              <w:right w:val="single" w:sz="4" w:space="0" w:color="auto"/>
            </w:tcBorders>
            <w:shd w:val="clear" w:color="000000" w:fill="9BC2E6"/>
            <w:vAlign w:val="center"/>
            <w:hideMark/>
          </w:tcPr>
          <w:p w14:paraId="3136FDE7" w14:textId="77777777" w:rsidR="0087737C" w:rsidRPr="00D679CB" w:rsidRDefault="0087737C" w:rsidP="0087737C">
            <w:pPr>
              <w:jc w:val="center"/>
              <w:rPr>
                <w:rFonts w:ascii="Montserrat" w:hAnsi="Montserrat"/>
                <w:b/>
                <w:bCs/>
                <w:color w:val="000000"/>
                <w:sz w:val="12"/>
                <w:szCs w:val="16"/>
                <w:lang w:eastAsia="es-MX"/>
              </w:rPr>
            </w:pPr>
            <w:r w:rsidRPr="00D679CB">
              <w:rPr>
                <w:rFonts w:ascii="Montserrat" w:hAnsi="Montserrat"/>
                <w:b/>
                <w:bCs/>
                <w:color w:val="000000"/>
                <w:sz w:val="12"/>
                <w:szCs w:val="16"/>
                <w:lang w:eastAsia="es-MX"/>
              </w:rPr>
              <w:t>CONCEPTO Y ESPECIFICACIONES DE LOS TRABAJOS.</w:t>
            </w:r>
          </w:p>
        </w:tc>
        <w:tc>
          <w:tcPr>
            <w:tcW w:w="1018" w:type="pct"/>
            <w:tcBorders>
              <w:top w:val="single" w:sz="4" w:space="0" w:color="auto"/>
              <w:left w:val="nil"/>
              <w:bottom w:val="single" w:sz="4" w:space="0" w:color="auto"/>
              <w:right w:val="single" w:sz="4" w:space="0" w:color="auto"/>
            </w:tcBorders>
            <w:shd w:val="clear" w:color="000000" w:fill="9BC2E6"/>
            <w:vAlign w:val="center"/>
            <w:hideMark/>
          </w:tcPr>
          <w:p w14:paraId="25B75BD0" w14:textId="77777777" w:rsidR="0087737C" w:rsidRPr="00D679CB" w:rsidRDefault="0087737C" w:rsidP="0087737C">
            <w:pPr>
              <w:jc w:val="both"/>
              <w:rPr>
                <w:rFonts w:ascii="Montserrat" w:hAnsi="Montserrat"/>
                <w:b/>
                <w:bCs/>
                <w:color w:val="000000"/>
                <w:sz w:val="12"/>
                <w:szCs w:val="16"/>
                <w:lang w:eastAsia="es-MX"/>
              </w:rPr>
            </w:pPr>
            <w:r w:rsidRPr="00D679CB">
              <w:rPr>
                <w:rFonts w:ascii="Montserrat" w:hAnsi="Montserrat"/>
                <w:b/>
                <w:bCs/>
                <w:color w:val="000000"/>
                <w:sz w:val="12"/>
                <w:szCs w:val="16"/>
                <w:lang w:eastAsia="es-MX"/>
              </w:rPr>
              <w:t xml:space="preserve">TIEMPO DE EJECUCIÓN </w:t>
            </w:r>
          </w:p>
        </w:tc>
      </w:tr>
      <w:tr w:rsidR="0087737C" w:rsidRPr="00D679CB" w14:paraId="21CC6666"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61D57269" w14:textId="77777777" w:rsidR="0087737C" w:rsidRPr="00D679CB" w:rsidRDefault="0087737C" w:rsidP="0087737C">
            <w:pPr>
              <w:jc w:val="center"/>
              <w:rPr>
                <w:rFonts w:ascii="Montserrat" w:hAnsi="Montserrat"/>
                <w:color w:val="000000"/>
                <w:sz w:val="12"/>
                <w:szCs w:val="16"/>
                <w:lang w:eastAsia="es-MX"/>
              </w:rPr>
            </w:pPr>
            <w:bookmarkStart w:id="51" w:name="_GoBack" w:colFirst="4" w:colLast="4"/>
            <w:r w:rsidRPr="00D679CB">
              <w:rPr>
                <w:rFonts w:ascii="Montserrat" w:hAnsi="Montserrat"/>
                <w:color w:val="000000"/>
                <w:sz w:val="12"/>
                <w:szCs w:val="16"/>
                <w:lang w:eastAsia="es-MX"/>
              </w:rPr>
              <w:t>1</w:t>
            </w:r>
          </w:p>
        </w:tc>
        <w:tc>
          <w:tcPr>
            <w:tcW w:w="548" w:type="pct"/>
            <w:tcBorders>
              <w:top w:val="nil"/>
              <w:left w:val="nil"/>
              <w:bottom w:val="single" w:sz="4" w:space="0" w:color="auto"/>
              <w:right w:val="single" w:sz="4" w:space="0" w:color="auto"/>
            </w:tcBorders>
            <w:shd w:val="clear" w:color="auto" w:fill="auto"/>
            <w:noWrap/>
            <w:vAlign w:val="center"/>
            <w:hideMark/>
          </w:tcPr>
          <w:p w14:paraId="5493020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26C0D4BB"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4EADC0C8" w14:textId="3C3FCF9A"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MANTENIMIENTO Y REPARACIÓN DE PLANTA DE TRATAMIENTO DE AGUAS RESIDUALES, TIPO MODULAR. INCLUYE:</w:t>
            </w:r>
            <w:r w:rsidRPr="00D679CB">
              <w:rPr>
                <w:rFonts w:ascii="Montserrat" w:hAnsi="Montserrat"/>
                <w:color w:val="000000"/>
                <w:sz w:val="12"/>
                <w:szCs w:val="16"/>
                <w:lang w:eastAsia="es-MX"/>
              </w:rPr>
              <w:br/>
              <w:t xml:space="preserve">ACONDICIONAMIENTO DE LA PLANTA PARA VOLVER A TENERLA EN OPERACIÓN Y CON LA CALIDAD DEL AGUA DE ACUERDO A LA NOM 003 (RIEGO DE ÁREAS VERDES). </w:t>
            </w:r>
            <w:r w:rsidRPr="00D679CB">
              <w:rPr>
                <w:rFonts w:ascii="Montserrat" w:hAnsi="Montserrat"/>
                <w:color w:val="000000"/>
                <w:sz w:val="12"/>
                <w:szCs w:val="16"/>
                <w:lang w:eastAsia="es-MX"/>
              </w:rPr>
              <w:br/>
              <w:t xml:space="preserve">ALCANCE DE LOS TRABAJOS: </w:t>
            </w:r>
            <w:r w:rsidRPr="00D679CB">
              <w:rPr>
                <w:rFonts w:ascii="Montserrat" w:hAnsi="Montserrat"/>
                <w:color w:val="000000"/>
                <w:sz w:val="12"/>
                <w:szCs w:val="16"/>
                <w:lang w:eastAsia="es-MX"/>
              </w:rPr>
              <w:br/>
              <w:t>A). MANTENIMIENTO GENERAL DEL SOPLADOR: LUBRICACIÓN, CAMBIO DE ACEITE Y LIMPIEZA DEL TABLERO.</w:t>
            </w:r>
            <w:r w:rsidRPr="00D679CB">
              <w:rPr>
                <w:rFonts w:ascii="Montserrat" w:hAnsi="Montserrat"/>
                <w:color w:val="000000"/>
                <w:sz w:val="12"/>
                <w:szCs w:val="16"/>
                <w:lang w:eastAsia="es-MX"/>
              </w:rPr>
              <w:br/>
              <w:t>B) MANTENIMIENTO A BOMBA DE ENVÍO: CAMBIO DE ACEITE Y VULCANIZADO.</w:t>
            </w:r>
            <w:r w:rsidRPr="00D679CB">
              <w:rPr>
                <w:rFonts w:ascii="Montserrat" w:hAnsi="Montserrat"/>
                <w:color w:val="000000"/>
                <w:sz w:val="12"/>
                <w:szCs w:val="16"/>
                <w:lang w:eastAsia="es-MX"/>
              </w:rPr>
              <w:br/>
              <w:t>C) MANTENIMIENTO A TABLERO ELÉCTRICO: LIMPIEZA TOTAL, LUBRICACIÓN CON DIELÉCTRICO, PULIDO DE CONEXIONES Y APRIETE DE TORNILLOS.</w:t>
            </w:r>
            <w:r w:rsidRPr="00D679CB">
              <w:rPr>
                <w:rFonts w:ascii="Montserrat" w:hAnsi="Montserrat"/>
                <w:color w:val="000000"/>
                <w:sz w:val="12"/>
                <w:szCs w:val="16"/>
                <w:lang w:eastAsia="es-MX"/>
              </w:rPr>
              <w:br/>
              <w:t>D) BIOMASA AL REACTOR BIOLÓGICO: BACTERIAS LEOFILIZADAS, ACONDICIONAMIENTO BIOLÓGICO.</w:t>
            </w:r>
            <w:r w:rsidRPr="00D679CB">
              <w:rPr>
                <w:rFonts w:ascii="Montserrat" w:hAnsi="Montserrat"/>
                <w:color w:val="000000"/>
                <w:sz w:val="12"/>
                <w:szCs w:val="16"/>
                <w:lang w:eastAsia="es-MX"/>
              </w:rPr>
              <w:br/>
              <w:t>E) TUBERÍAS Y CONEXIONES: CAMBIAR PIEZAS ROTAS, INSTALACIÓN DE RETORNO DE LODOS E INSTALACIÓN DE EXTRACTOR DE LODOS.</w:t>
            </w:r>
            <w:r w:rsidRPr="00D679CB">
              <w:rPr>
                <w:rFonts w:ascii="Montserrat" w:hAnsi="Montserrat"/>
                <w:color w:val="000000"/>
                <w:sz w:val="12"/>
                <w:szCs w:val="16"/>
                <w:lang w:eastAsia="es-MX"/>
              </w:rPr>
              <w:br/>
              <w:t>F) LECHO DE SECADO: COLOCAR 3 LECHOS DE SECADO EN OBRA CIVIL DE 1M X 2M (LOSA DE CONCRETO F´C=150 FG/CM2 CON MALLA ELECTROSOLDADA DE REFUERZO. INSTALAR MEDIO FILTRANTE EN ELLOS.</w:t>
            </w:r>
            <w:r w:rsidRPr="00D679CB">
              <w:rPr>
                <w:rFonts w:ascii="Montserrat" w:hAnsi="Montserrat"/>
                <w:color w:val="000000"/>
                <w:sz w:val="12"/>
                <w:szCs w:val="16"/>
                <w:lang w:eastAsia="es-MX"/>
              </w:rPr>
              <w:br/>
              <w:t>G) CLORACIÓN: COLOCAR PASTILLAS DE 3” DE CLORO.</w:t>
            </w:r>
            <w:r w:rsidRPr="00D679CB">
              <w:rPr>
                <w:rFonts w:ascii="Montserrat" w:hAnsi="Montserrat"/>
                <w:color w:val="000000"/>
                <w:sz w:val="12"/>
                <w:szCs w:val="16"/>
                <w:lang w:eastAsia="es-MX"/>
              </w:rPr>
              <w:br/>
              <w:t>H) CAPACITACIÓN A 3 PERSONAS COMO MÍNIMO.</w:t>
            </w:r>
            <w:r w:rsidRPr="00D679CB">
              <w:rPr>
                <w:rFonts w:ascii="Montserrat" w:hAnsi="Montserrat"/>
                <w:color w:val="000000"/>
                <w:sz w:val="12"/>
                <w:szCs w:val="16"/>
                <w:lang w:eastAsia="es-MX"/>
              </w:rPr>
              <w:br/>
              <w:t>I) ANÁLISIS DE ACUERDO A LA NOM 003 (3 ANÁLISIS, UNO CADA MES).</w:t>
            </w:r>
            <w:r w:rsidRPr="00D679CB">
              <w:rPr>
                <w:rFonts w:ascii="Montserrat" w:hAnsi="Montserrat"/>
                <w:color w:val="000000"/>
                <w:sz w:val="12"/>
                <w:szCs w:val="16"/>
                <w:lang w:eastAsia="es-MX"/>
              </w:rPr>
              <w:br/>
              <w:t xml:space="preserve">J) ASESORÍA: 1 VISITA CADA 15 DÍAS DURANTE LOS PRIMEROS 3 MESES. </w:t>
            </w:r>
            <w:r w:rsidRPr="00D679CB">
              <w:rPr>
                <w:rFonts w:ascii="Montserrat" w:hAnsi="Montserrat"/>
                <w:color w:val="000000"/>
                <w:sz w:val="12"/>
                <w:szCs w:val="16"/>
                <w:lang w:eastAsia="es-MX"/>
              </w:rPr>
              <w:br/>
              <w:t xml:space="preserve">K) PUESTA EN MARCHA DEL EQUIPO </w:t>
            </w:r>
          </w:p>
        </w:tc>
        <w:tc>
          <w:tcPr>
            <w:tcW w:w="1018" w:type="pct"/>
            <w:tcBorders>
              <w:top w:val="nil"/>
              <w:left w:val="nil"/>
              <w:bottom w:val="single" w:sz="4" w:space="0" w:color="auto"/>
              <w:right w:val="single" w:sz="4" w:space="0" w:color="auto"/>
            </w:tcBorders>
            <w:shd w:val="clear" w:color="auto" w:fill="auto"/>
            <w:vAlign w:val="center"/>
            <w:hideMark/>
          </w:tcPr>
          <w:p w14:paraId="7AC990FE"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 xml:space="preserve">1 SEMANA </w:t>
            </w:r>
          </w:p>
        </w:tc>
      </w:tr>
      <w:tr w:rsidR="0087737C" w:rsidRPr="00D679CB" w14:paraId="6AC1662C"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39810FED"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2</w:t>
            </w:r>
          </w:p>
        </w:tc>
        <w:tc>
          <w:tcPr>
            <w:tcW w:w="548" w:type="pct"/>
            <w:tcBorders>
              <w:top w:val="nil"/>
              <w:left w:val="nil"/>
              <w:bottom w:val="single" w:sz="4" w:space="0" w:color="auto"/>
              <w:right w:val="single" w:sz="4" w:space="0" w:color="auto"/>
            </w:tcBorders>
            <w:shd w:val="clear" w:color="auto" w:fill="auto"/>
            <w:noWrap/>
            <w:vAlign w:val="center"/>
            <w:hideMark/>
          </w:tcPr>
          <w:p w14:paraId="274CCBC5"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483201C8"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417B3EDB" w14:textId="173F00AF"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SERVICIO DE MANTENIMIENTO A SISTEMAS DE PARARAYOS UBICADOS EN LOS EDIFICIOS "A" Y "B" (INCLUYE RESTITUCIÓN DE CABLE TRENZADO PARA LOS DOS EQUIPOS EXISTENTES, VERIFICACIÓN DE ELECTRODOS Y MEDICIÓN DE CONDUCTIVIDAD DEL ÁREA, SUSTITUCIÓN DE ELEMENTOS EN CASO DE NO CUMPLIR CON LA NORMATIVIDAD); INCLUYE INSTALACIÓNDE EQUIPO COMPLETO EN EDIFICIO "C". (ESTE EQUIPO DEBE TENER UN RADIO DE COBERTURA MÍNIMO DE 150M). INCLUIR HERRAMIENTAS, MATERIALES, CONECTORES, MANO DE OBRA ESPECIALIZADA Y TODO LO NECESARIO. ENTREGAR MEMORIA DE CÁLCULO Y MANUAL DE MANTENIMIENTO O INSTRUCTIVO.</w:t>
            </w:r>
          </w:p>
        </w:tc>
        <w:tc>
          <w:tcPr>
            <w:tcW w:w="1018" w:type="pct"/>
            <w:tcBorders>
              <w:top w:val="nil"/>
              <w:left w:val="nil"/>
              <w:bottom w:val="single" w:sz="4" w:space="0" w:color="auto"/>
              <w:right w:val="single" w:sz="4" w:space="0" w:color="auto"/>
            </w:tcBorders>
            <w:shd w:val="clear" w:color="auto" w:fill="auto"/>
            <w:vAlign w:val="center"/>
            <w:hideMark/>
          </w:tcPr>
          <w:p w14:paraId="3027324C"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2 SEMANAS.</w:t>
            </w:r>
          </w:p>
        </w:tc>
      </w:tr>
      <w:tr w:rsidR="0087737C" w:rsidRPr="00D679CB" w14:paraId="73278F97"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18799AA7"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w:t>
            </w:r>
          </w:p>
        </w:tc>
        <w:tc>
          <w:tcPr>
            <w:tcW w:w="548" w:type="pct"/>
            <w:tcBorders>
              <w:top w:val="nil"/>
              <w:left w:val="nil"/>
              <w:bottom w:val="single" w:sz="4" w:space="0" w:color="auto"/>
              <w:right w:val="single" w:sz="4" w:space="0" w:color="auto"/>
            </w:tcBorders>
            <w:shd w:val="clear" w:color="auto" w:fill="auto"/>
            <w:noWrap/>
            <w:vAlign w:val="center"/>
            <w:hideMark/>
          </w:tcPr>
          <w:p w14:paraId="0C2EA507"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747DC565"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180ABB50" w14:textId="540E695D"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SUMINISTRO E INSTALACIÓN DE MAMPARAS EN ÁREAS DE BAÑOS Y VESTIDORES EN EL EDIFICIO "B", SIMILARES EN MATERALES, CALIDAD Y TERMINADOS A MARCA SANILOCK INSTITUCIONAL. CON MODULACIÓN DE ACUERDO AL MOBILIARIO SANITARIO EXISTENTE Y A LAS MAMPARAS EXISTENTES EN EL MISMO EDIFICIO. INCLUYE: HERRAMIENTAS, MATERIALES, CORTES Y DESPERDICIOS, HERRAJES, ELEMENTOS DE FIJACIÓN, ACARREOS, EQUIPOS Y LIMPIEZA FINAL PARA LA ENTREGA. NOTA: TODOS LOS HERRAJES Y TORNILLERÍA DEBERÁN SER SUMINISTRADOS E INSTALADOS DE ACERO INOXIDABLE.</w:t>
            </w:r>
          </w:p>
        </w:tc>
        <w:tc>
          <w:tcPr>
            <w:tcW w:w="1018" w:type="pct"/>
            <w:tcBorders>
              <w:top w:val="nil"/>
              <w:left w:val="nil"/>
              <w:bottom w:val="single" w:sz="4" w:space="0" w:color="auto"/>
              <w:right w:val="single" w:sz="4" w:space="0" w:color="auto"/>
            </w:tcBorders>
            <w:shd w:val="clear" w:color="auto" w:fill="auto"/>
            <w:vAlign w:val="center"/>
            <w:hideMark/>
          </w:tcPr>
          <w:p w14:paraId="6EC0BD35"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 SEMANAS.</w:t>
            </w:r>
          </w:p>
        </w:tc>
      </w:tr>
      <w:tr w:rsidR="0087737C" w:rsidRPr="00D679CB" w14:paraId="73A5B474"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4FBC7F14"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w:t>
            </w:r>
          </w:p>
        </w:tc>
        <w:tc>
          <w:tcPr>
            <w:tcW w:w="548" w:type="pct"/>
            <w:tcBorders>
              <w:top w:val="nil"/>
              <w:left w:val="nil"/>
              <w:bottom w:val="single" w:sz="4" w:space="0" w:color="auto"/>
              <w:right w:val="single" w:sz="4" w:space="0" w:color="auto"/>
            </w:tcBorders>
            <w:shd w:val="clear" w:color="auto" w:fill="auto"/>
            <w:noWrap/>
            <w:vAlign w:val="center"/>
            <w:hideMark/>
          </w:tcPr>
          <w:p w14:paraId="0D63F969"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4F63EE23"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47B38902" w14:textId="7A2D41C3"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INSTALACIÓN DE CUATRO EXTRACTORES AXIALES DE ALTO FLUJO Y BAJAS VIBRACIONES SIMILAR A MODELO HGB-1250-2 DE LA MARCA SOLER &amp; PALAU, EN MUROS TÍMPANO DE LA ESTRUCTURA ARCHOTECHO DEL EDIFICIO "B". INCLUYE: GORRO PARA EXTRACTOR EN LÁMINA PINTRO, CORTE Y APERTURA DEL VANO PARA SU INSTALACIÓN, ESCALERAS O ANDAMIOS, HERRAMIENTAS, MATERIALES, CORTES Y DESPERDICIOS, ALIMENTACIÓN E INSTALACIÓN ELÉCTRICA DE ACUERDO A LA NOM 001-SEDE AL TABLERO MÁS CERCANO, SELLADO ENTRE MURO Y EXTRACTOR, TERMINADOS SIMILARES A LOS EXISTENTES Y PUESTA EN MARCHA DE LOS EQUIPOS.</w:t>
            </w:r>
            <w:r w:rsidRPr="00D679CB">
              <w:rPr>
                <w:rFonts w:ascii="Montserrat" w:hAnsi="Montserrat"/>
                <w:color w:val="000000"/>
                <w:sz w:val="12"/>
                <w:szCs w:val="16"/>
                <w:lang w:eastAsia="es-MX"/>
              </w:rPr>
              <w:br/>
              <w:t xml:space="preserve">USO OBLIGATORIO DE EQUIPO DE PROTECCIÓN PARA TRABAJOS EN ALTURAS Y PARA TRABAJOS CON ENERGÍA ELÉCTRICA. </w:t>
            </w:r>
          </w:p>
        </w:tc>
        <w:tc>
          <w:tcPr>
            <w:tcW w:w="1018" w:type="pct"/>
            <w:tcBorders>
              <w:top w:val="nil"/>
              <w:left w:val="nil"/>
              <w:bottom w:val="single" w:sz="4" w:space="0" w:color="auto"/>
              <w:right w:val="single" w:sz="4" w:space="0" w:color="auto"/>
            </w:tcBorders>
            <w:shd w:val="clear" w:color="auto" w:fill="auto"/>
            <w:vAlign w:val="center"/>
            <w:hideMark/>
          </w:tcPr>
          <w:p w14:paraId="4D9BF8D4"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 SEMANAS.</w:t>
            </w:r>
          </w:p>
        </w:tc>
      </w:tr>
      <w:tr w:rsidR="0087737C" w:rsidRPr="00D679CB" w14:paraId="4A047D6D"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3708C55F"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5</w:t>
            </w:r>
          </w:p>
        </w:tc>
        <w:tc>
          <w:tcPr>
            <w:tcW w:w="548" w:type="pct"/>
            <w:tcBorders>
              <w:top w:val="nil"/>
              <w:left w:val="nil"/>
              <w:bottom w:val="single" w:sz="4" w:space="0" w:color="auto"/>
              <w:right w:val="single" w:sz="4" w:space="0" w:color="auto"/>
            </w:tcBorders>
            <w:shd w:val="clear" w:color="auto" w:fill="auto"/>
            <w:noWrap/>
            <w:vAlign w:val="center"/>
            <w:hideMark/>
          </w:tcPr>
          <w:p w14:paraId="66889178"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20419F2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10829C78" w14:textId="27D99412"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REVISIÓN, DIAGNÓSTICO Y REPARACIÓN DE FILTRACIONES DE AGUA EN CANALONES Y BAJANTES DE LOS EDIFICIOS "A", "B" Y "C". SELLADO DE CANALONES PLUVIALES DE LAS ESTRUCTURAS ARCOTECHO EXISTENTES, MEDIANTE EL USO DE ESPUMA DE POLIURETANO, SELLADOR SIMILAR A SIKAFLEX 1A, IMPERMEABILIZANTE ACRÍLICO DE 8 AÑOS CON MEMBRANA DE REFUERZO (COMO REFUERZO EN JUNTAS Y TRASLAPES), SELLADO DE BAJANTES EN LA LÍNEA DE UNIÓN ENTRE PISO DE AZOTEA Y BOCAS DE BAJANTES. INCLUYE: HERRAMIENTAS, MATERIALES, ESCALERAS O ANDAMIOS, MANO DE OBRA Y TODO LO NECESARIO. LIMPIEZA FINAL PARA LA ENTREGA.</w:t>
            </w:r>
          </w:p>
        </w:tc>
        <w:tc>
          <w:tcPr>
            <w:tcW w:w="1018" w:type="pct"/>
            <w:tcBorders>
              <w:top w:val="nil"/>
              <w:left w:val="nil"/>
              <w:bottom w:val="single" w:sz="4" w:space="0" w:color="auto"/>
              <w:right w:val="single" w:sz="4" w:space="0" w:color="auto"/>
            </w:tcBorders>
            <w:shd w:val="clear" w:color="auto" w:fill="auto"/>
            <w:vAlign w:val="center"/>
            <w:hideMark/>
          </w:tcPr>
          <w:p w14:paraId="7DB95526"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 SEMANAS.</w:t>
            </w:r>
          </w:p>
        </w:tc>
      </w:tr>
      <w:tr w:rsidR="0087737C" w:rsidRPr="00D679CB" w14:paraId="551583C1"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94CAAB9"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6</w:t>
            </w:r>
          </w:p>
        </w:tc>
        <w:tc>
          <w:tcPr>
            <w:tcW w:w="548" w:type="pct"/>
            <w:tcBorders>
              <w:top w:val="nil"/>
              <w:left w:val="nil"/>
              <w:bottom w:val="single" w:sz="4" w:space="0" w:color="auto"/>
              <w:right w:val="single" w:sz="4" w:space="0" w:color="auto"/>
            </w:tcBorders>
            <w:shd w:val="clear" w:color="auto" w:fill="auto"/>
            <w:noWrap/>
            <w:vAlign w:val="center"/>
            <w:hideMark/>
          </w:tcPr>
          <w:p w14:paraId="7D3E32CD"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562FDA2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nil"/>
              <w:right w:val="nil"/>
            </w:tcBorders>
            <w:shd w:val="clear" w:color="auto" w:fill="auto"/>
            <w:vAlign w:val="center"/>
            <w:hideMark/>
          </w:tcPr>
          <w:p w14:paraId="04D02757" w14:textId="0D687833"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REVISIÓN Y REPARACIÓN DE PUERTAS Y VENTANAS DE ALUMINIO EN EDIFICIOS A Y B, INCLUYE: SELLADO DEL PERÍMETRO INTERIOR DE LAS VENTANAS CON MATERIAL SIMILAR A SIKAFLEX 1A, CUADRADO DE PUERTAS DE VIDRIO Y ALUMINIO EXTERIORES, MEDIANTE AJUSTE DE PERFILES Y/O BISAGRAS, HERRAMIENTAS, MATERIALES, MANO DE OBRA, ESCALERAS O ANDAMIOS Y LIMPIEZA FINAL PARA LA ENTREGA.</w:t>
            </w:r>
            <w:r w:rsidRPr="00D679CB">
              <w:rPr>
                <w:rFonts w:ascii="Montserrat" w:hAnsi="Montserrat"/>
                <w:color w:val="000000"/>
                <w:sz w:val="12"/>
                <w:szCs w:val="16"/>
                <w:lang w:eastAsia="es-MX"/>
              </w:rPr>
              <w:br/>
              <w:t>OBLIGATORIO EQUIPO DE PROTECCIÓN PERSONAL.</w:t>
            </w:r>
          </w:p>
        </w:tc>
        <w:tc>
          <w:tcPr>
            <w:tcW w:w="1018" w:type="pct"/>
            <w:tcBorders>
              <w:top w:val="nil"/>
              <w:left w:val="single" w:sz="4" w:space="0" w:color="auto"/>
              <w:bottom w:val="single" w:sz="4" w:space="0" w:color="auto"/>
              <w:right w:val="single" w:sz="4" w:space="0" w:color="auto"/>
            </w:tcBorders>
            <w:shd w:val="clear" w:color="auto" w:fill="auto"/>
            <w:vAlign w:val="center"/>
            <w:hideMark/>
          </w:tcPr>
          <w:p w14:paraId="4081F80B"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 xml:space="preserve">1 SEMANA </w:t>
            </w:r>
          </w:p>
        </w:tc>
      </w:tr>
      <w:tr w:rsidR="0087737C" w:rsidRPr="00D679CB" w14:paraId="16C192C1"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356C6113"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7</w:t>
            </w:r>
          </w:p>
        </w:tc>
        <w:tc>
          <w:tcPr>
            <w:tcW w:w="548" w:type="pct"/>
            <w:tcBorders>
              <w:top w:val="nil"/>
              <w:left w:val="nil"/>
              <w:bottom w:val="single" w:sz="4" w:space="0" w:color="auto"/>
              <w:right w:val="single" w:sz="4" w:space="0" w:color="auto"/>
            </w:tcBorders>
            <w:shd w:val="clear" w:color="auto" w:fill="auto"/>
            <w:noWrap/>
            <w:vAlign w:val="center"/>
            <w:hideMark/>
          </w:tcPr>
          <w:p w14:paraId="19D4E734"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17B66C7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single" w:sz="4" w:space="0" w:color="auto"/>
              <w:left w:val="nil"/>
              <w:bottom w:val="single" w:sz="4" w:space="0" w:color="auto"/>
              <w:right w:val="single" w:sz="4" w:space="0" w:color="auto"/>
            </w:tcBorders>
            <w:shd w:val="clear" w:color="auto" w:fill="auto"/>
            <w:vAlign w:val="center"/>
            <w:hideMark/>
          </w:tcPr>
          <w:p w14:paraId="4C6AE784" w14:textId="6E8FD779"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INSTALACIÓN DE PROTECCIONES A VENTANALES INTERIORES DE BAÑOS (VESTIDORES) DE CANCHA EN ARCOTECHO DEL EDIFICIO "B".</w:t>
            </w:r>
          </w:p>
        </w:tc>
        <w:tc>
          <w:tcPr>
            <w:tcW w:w="1018" w:type="pct"/>
            <w:tcBorders>
              <w:top w:val="nil"/>
              <w:left w:val="nil"/>
              <w:bottom w:val="single" w:sz="4" w:space="0" w:color="auto"/>
              <w:right w:val="single" w:sz="4" w:space="0" w:color="auto"/>
            </w:tcBorders>
            <w:shd w:val="clear" w:color="auto" w:fill="auto"/>
            <w:vAlign w:val="center"/>
            <w:hideMark/>
          </w:tcPr>
          <w:p w14:paraId="3C40A33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2 SEMANAS.</w:t>
            </w:r>
          </w:p>
        </w:tc>
      </w:tr>
      <w:tr w:rsidR="0087737C" w:rsidRPr="00D679CB" w14:paraId="4A7D5711"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1B27A49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8</w:t>
            </w:r>
          </w:p>
        </w:tc>
        <w:tc>
          <w:tcPr>
            <w:tcW w:w="548" w:type="pct"/>
            <w:tcBorders>
              <w:top w:val="nil"/>
              <w:left w:val="nil"/>
              <w:bottom w:val="single" w:sz="4" w:space="0" w:color="auto"/>
              <w:right w:val="single" w:sz="4" w:space="0" w:color="auto"/>
            </w:tcBorders>
            <w:shd w:val="clear" w:color="auto" w:fill="auto"/>
            <w:noWrap/>
            <w:vAlign w:val="center"/>
            <w:hideMark/>
          </w:tcPr>
          <w:p w14:paraId="5AE1403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0E6878C3"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58ED85F6" w14:textId="3BE44A66"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 xml:space="preserve">INSTALACIÓN DE REJA PARA CONTROL DE ACCESO (PORTÓN), AL LÍMITE DE LA PROPIEDAD (INGRESO AL PLANTEL), MEDIANTE SUMINISTRO E INSTALACIÓN DE REJA FABRICADA CON PERFILES DE ACERO CONSTITUIDA DE CUATRO SECCIONES, UNA PARA ACCESO VEHICULAR DE 7.00 METROS DE CLARO, UNA SEGUNDA DE 1.50 METROS DE CLARO PARA ACCESO PEATONAL Y DOS FIJOS DE 1.50 METROS DE LARGO (UNO EN CADA EXTREMO) TODO A 2.40 METROS DE ALTURA. FABRICADA CON MARCOS DE PTR DE 2” BLANCO CALIBRE 12 Y ÁNGULO DE 3/16” X 1 ½” SOLDADO SOBRE LOS CANTOS CON SEPARACIONES DE 0.17M (CLAROS) CON </w:t>
            </w:r>
            <w:r w:rsidRPr="00D679CB">
              <w:rPr>
                <w:rFonts w:ascii="Montserrat" w:hAnsi="Montserrat"/>
                <w:color w:val="000000"/>
                <w:sz w:val="12"/>
                <w:szCs w:val="16"/>
                <w:lang w:eastAsia="es-MX"/>
              </w:rPr>
              <w:lastRenderedPageBreak/>
              <w:t xml:space="preserve">PUNTAS CORTADAS A 45° COMO PROTECCIÓN EN LA PARTE SUPERIOR. BISAGRAS INFERIORES DE TEJUELO NEGRO DE 2” SOLDADAS SOBRE MÉNSULAS FABRICADAS DE SOLERA DE ¼” X 2” EN LA PARTE INFERIOR Y EN LA PARTE SUPERIOR MISMO TIPO DE MÉNSULA CON PERNO PASADO DE VARILLA REDONDA LISA DE 1” DE DIÁMETRO SOLDADO AL MARCO. POSTES DE PTR BLANCO CAL 11 AHOGADOS EN DADOS DE CONCRETO DE 0.50X0.50X0.80 M DE PROFUNDIDAD. PICAPORTE INFERIOR Y CERROJOS CON PORTACANDADO DE REDONDO LISO DE ¾” SOLDADOS (INCLUYEN CONTRAS). PINTURA ANTICORROSIVA A DOS MANOS CON PISTOLA DE AIRE, POSTERIOR A 2 MANOS DE PRIMER APLICADAS CON PISTOLA DE AIRE, HERRAMIENTAS, MATERIALES, MANO DE OBRA, CORTES Y DESPERDICIOS, EQUIPOS, ACARREOS Y LIMPIEZA FINAL PARA LA ENTREGA. </w:t>
            </w:r>
          </w:p>
        </w:tc>
        <w:tc>
          <w:tcPr>
            <w:tcW w:w="1018" w:type="pct"/>
            <w:tcBorders>
              <w:top w:val="nil"/>
              <w:left w:val="nil"/>
              <w:bottom w:val="single" w:sz="4" w:space="0" w:color="auto"/>
              <w:right w:val="single" w:sz="4" w:space="0" w:color="auto"/>
            </w:tcBorders>
            <w:shd w:val="clear" w:color="auto" w:fill="auto"/>
            <w:vAlign w:val="center"/>
            <w:hideMark/>
          </w:tcPr>
          <w:p w14:paraId="2B39264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lastRenderedPageBreak/>
              <w:t xml:space="preserve">2 SEMANAS </w:t>
            </w:r>
          </w:p>
        </w:tc>
      </w:tr>
      <w:tr w:rsidR="0087737C" w:rsidRPr="00D679CB" w14:paraId="2A3412EB"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4581FDA5"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9</w:t>
            </w:r>
          </w:p>
        </w:tc>
        <w:tc>
          <w:tcPr>
            <w:tcW w:w="548" w:type="pct"/>
            <w:tcBorders>
              <w:top w:val="nil"/>
              <w:left w:val="nil"/>
              <w:bottom w:val="single" w:sz="4" w:space="0" w:color="auto"/>
              <w:right w:val="single" w:sz="4" w:space="0" w:color="auto"/>
            </w:tcBorders>
            <w:shd w:val="clear" w:color="auto" w:fill="auto"/>
            <w:noWrap/>
            <w:vAlign w:val="center"/>
            <w:hideMark/>
          </w:tcPr>
          <w:p w14:paraId="26EC6DF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RÍO SANTIAGO</w:t>
            </w:r>
          </w:p>
        </w:tc>
        <w:tc>
          <w:tcPr>
            <w:tcW w:w="359" w:type="pct"/>
            <w:tcBorders>
              <w:top w:val="nil"/>
              <w:left w:val="nil"/>
              <w:bottom w:val="single" w:sz="4" w:space="0" w:color="auto"/>
              <w:right w:val="single" w:sz="4" w:space="0" w:color="auto"/>
            </w:tcBorders>
            <w:shd w:val="clear" w:color="auto" w:fill="auto"/>
            <w:noWrap/>
            <w:vAlign w:val="center"/>
            <w:hideMark/>
          </w:tcPr>
          <w:p w14:paraId="5742AFEF"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5737F20A" w14:textId="77777777" w:rsidR="0087737C" w:rsidRPr="00D679CB" w:rsidRDefault="0087737C" w:rsidP="0087737C">
            <w:pPr>
              <w:jc w:val="both"/>
              <w:rPr>
                <w:rFonts w:ascii="Montserrat" w:hAnsi="Montserrat"/>
                <w:b/>
                <w:color w:val="000000"/>
                <w:sz w:val="12"/>
                <w:szCs w:val="16"/>
                <w:lang w:eastAsia="es-MX"/>
              </w:rPr>
            </w:pPr>
            <w:r w:rsidRPr="00D679CB">
              <w:rPr>
                <w:rFonts w:ascii="Montserrat" w:hAnsi="Montserrat"/>
                <w:b/>
                <w:color w:val="000000"/>
                <w:sz w:val="12"/>
                <w:szCs w:val="16"/>
                <w:lang w:eastAsia="es-MX"/>
              </w:rPr>
              <w:t>ROTULADO Y SEÑALIZACIÓN PARA LOS TRES PLANTELES DEL CETI:</w:t>
            </w:r>
          </w:p>
          <w:p w14:paraId="6A94C2EC" w14:textId="77777777" w:rsidR="0087737C" w:rsidRPr="00D679CB" w:rsidRDefault="0087737C" w:rsidP="0087737C">
            <w:pPr>
              <w:jc w:val="both"/>
              <w:rPr>
                <w:rFonts w:ascii="Montserrat" w:hAnsi="Montserrat"/>
                <w:b/>
                <w:color w:val="000000"/>
                <w:sz w:val="12"/>
                <w:szCs w:val="16"/>
                <w:lang w:eastAsia="es-MX"/>
              </w:rPr>
            </w:pP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PLANTEL RÍO SANTIAGO:</w:t>
            </w:r>
          </w:p>
          <w:p w14:paraId="07333EA2" w14:textId="77777777"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RÓTULOS EN EDIFICIO:</w:t>
            </w:r>
            <w:r w:rsidRPr="00D679CB">
              <w:rPr>
                <w:rFonts w:ascii="Montserrat" w:hAnsi="Montserrat"/>
                <w:color w:val="000000"/>
                <w:sz w:val="12"/>
                <w:szCs w:val="16"/>
                <w:lang w:eastAsia="es-MX"/>
              </w:rPr>
              <w:t xml:space="preserve"> 1 LOGO CASTOR EN DIBOND CEPILLADO CON BASE EN SINTRA DE 6MM CORTE CNC MEDIDA 1.7 X 1.3M MEDIDA 1.7 X 1.3M. 1 LETRERO CETI EN VINYL 7 AÑOS. INCLUYE DISTORSIÓN PARA CASETON MEDIDA 4.6 X 2M. 1 LETRERO CETI EN VINYL 7 AÑOS. INCLUYE DISTORSIÓN PARA CASETON MEDIDA 5.5 X 2.5M. 1 LETRERO "PLANTEL RIO SANTIAGO" EN VINYL 7 AÑOS INCLUYE DISTORSIÓN PARA CASETON MEDIDA 6 X 1M. INSTALACIÓN GENERAL DE MATERIA.</w:t>
            </w:r>
          </w:p>
          <w:p w14:paraId="18D1F7C9" w14:textId="34B9B043" w:rsidR="0087737C" w:rsidRPr="00D679CB" w:rsidRDefault="0087737C" w:rsidP="0087737C">
            <w:pPr>
              <w:jc w:val="both"/>
              <w:rPr>
                <w:rFonts w:ascii="Montserrat" w:hAnsi="Montserrat"/>
                <w:color w:val="000000"/>
                <w:sz w:val="12"/>
                <w:szCs w:val="16"/>
                <w:lang w:eastAsia="es-MX"/>
              </w:rPr>
            </w:pPr>
          </w:p>
          <w:p w14:paraId="20DEB27B" w14:textId="77777777" w:rsidR="0087737C" w:rsidRPr="00D679CB" w:rsidRDefault="0087737C" w:rsidP="0087737C">
            <w:pPr>
              <w:jc w:val="both"/>
              <w:rPr>
                <w:rFonts w:ascii="Montserrat" w:hAnsi="Montserrat"/>
                <w:color w:val="000000"/>
                <w:sz w:val="12"/>
                <w:szCs w:val="16"/>
                <w:lang w:eastAsia="es-MX"/>
              </w:rPr>
            </w:pPr>
            <w:r w:rsidRPr="00D679CB">
              <w:rPr>
                <w:rFonts w:ascii="Montserrat" w:hAnsi="Montserrat"/>
                <w:b/>
                <w:color w:val="000000"/>
                <w:sz w:val="12"/>
                <w:szCs w:val="16"/>
                <w:lang w:eastAsia="es-MX"/>
              </w:rPr>
              <w:t>PLANTEL COLOMOS Y TONALÁ:</w:t>
            </w:r>
            <w:r w:rsidRPr="00D679CB">
              <w:rPr>
                <w:rFonts w:ascii="Montserrat" w:hAnsi="Montserrat"/>
                <w:b/>
                <w:color w:val="000000"/>
                <w:sz w:val="12"/>
                <w:szCs w:val="16"/>
                <w:lang w:eastAsia="es-MX"/>
              </w:rPr>
              <w:br/>
            </w:r>
          </w:p>
          <w:p w14:paraId="7DCCCC75" w14:textId="77777777" w:rsidR="0087737C" w:rsidRPr="00D679CB" w:rsidRDefault="0087737C" w:rsidP="0087737C">
            <w:pPr>
              <w:jc w:val="both"/>
              <w:rPr>
                <w:rFonts w:ascii="Montserrat" w:hAnsi="Montserrat"/>
                <w:b/>
                <w:color w:val="000000"/>
                <w:sz w:val="12"/>
                <w:szCs w:val="16"/>
                <w:lang w:eastAsia="es-MX"/>
              </w:rPr>
            </w:pPr>
            <w:r w:rsidRPr="00D679CB">
              <w:rPr>
                <w:rFonts w:ascii="Montserrat" w:hAnsi="Montserrat"/>
                <w:b/>
                <w:color w:val="000000"/>
                <w:sz w:val="12"/>
                <w:szCs w:val="16"/>
                <w:lang w:eastAsia="es-MX"/>
              </w:rPr>
              <w:t>LETRERO METALICO PARA LOS INGRESOS</w:t>
            </w:r>
          </w:p>
          <w:p w14:paraId="52ABD899" w14:textId="34CCAD06" w:rsidR="0087737C" w:rsidRPr="00D679CB" w:rsidRDefault="0087737C" w:rsidP="0087737C">
            <w:pPr>
              <w:jc w:val="both"/>
              <w:rPr>
                <w:rFonts w:ascii="Montserrat" w:hAnsi="Montserrat"/>
                <w:color w:val="000000"/>
                <w:sz w:val="12"/>
                <w:szCs w:val="16"/>
                <w:lang w:eastAsia="es-MX"/>
              </w:rPr>
            </w:pPr>
            <w:r w:rsidRPr="00D679CB">
              <w:rPr>
                <w:rFonts w:ascii="Montserrat" w:hAnsi="Montserrat"/>
                <w:b/>
                <w:color w:val="000000"/>
                <w:sz w:val="12"/>
                <w:szCs w:val="16"/>
                <w:lang w:eastAsia="es-MX"/>
              </w:rPr>
              <w:t>LETRERO PROYECCION ALUMINIO:</w:t>
            </w:r>
            <w:r w:rsidRPr="00D679CB">
              <w:rPr>
                <w:rFonts w:ascii="Montserrat" w:hAnsi="Montserrat"/>
                <w:color w:val="000000"/>
                <w:sz w:val="12"/>
                <w:szCs w:val="16"/>
                <w:lang w:eastAsia="es-MX"/>
              </w:rPr>
              <w:t xml:space="preserve"> MEDIDAS 6 X 1.2. M CON LETRAS INDIVIDUALES FORMADAS E INSTALADAS CON BASE DE 6MM A MURO O EN PROYECCIÓN SOBRE PARED.     </w:t>
            </w:r>
          </w:p>
          <w:p w14:paraId="2B169739" w14:textId="77777777"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MAPA PLANTEL:</w:t>
            </w:r>
            <w:r w:rsidRPr="00D679CB">
              <w:rPr>
                <w:rFonts w:ascii="Montserrat" w:hAnsi="Montserrat"/>
                <w:color w:val="000000"/>
                <w:sz w:val="12"/>
                <w:szCs w:val="16"/>
                <w:lang w:eastAsia="es-MX"/>
              </w:rPr>
              <w:t xml:space="preserve"> MEDIDAS 60 X 2.20 X 6CM EN DIBOND IMPRESO CON TINTAS UV CALIDAD FOTOGRÁFICA SOBRE ESTRUCTURA METÁLICA, INSTALACIÓN CON PIVOTES A PISO. </w:t>
            </w:r>
          </w:p>
          <w:p w14:paraId="46AC756C" w14:textId="77777777"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 xml:space="preserve">TOTEM DISTRIBUCIÓN: </w:t>
            </w:r>
            <w:r w:rsidRPr="00D679CB">
              <w:rPr>
                <w:rFonts w:ascii="Montserrat" w:hAnsi="Montserrat"/>
                <w:color w:val="000000"/>
                <w:sz w:val="12"/>
                <w:szCs w:val="16"/>
                <w:lang w:eastAsia="es-MX"/>
              </w:rPr>
              <w:t xml:space="preserve">MEDIDAS 60 X 2.20 X 6CM EN DIBOND IMPRESO CON TINTAS UV CALIDAD FOTOGRÁFICA SOBRE ESTRUCTURA METÁLICA, INSTALACIÓN CON PIVOTES A PISO. </w:t>
            </w:r>
            <w:r w:rsidRPr="00D679CB">
              <w:rPr>
                <w:rFonts w:ascii="Montserrat" w:hAnsi="Montserrat"/>
                <w:color w:val="000000"/>
                <w:sz w:val="12"/>
                <w:szCs w:val="16"/>
                <w:lang w:eastAsia="es-MX"/>
              </w:rPr>
              <w:br/>
              <w:t xml:space="preserve">SEÑALETICA EN CALLE.  PUNTOS ESTRATÉGICOS ENTORNO A LA ENTIDAD.  LETREROS METÁLICOS EN IMPRESIÓN UV PARA FIJACIÓN EN POSTES EN VARIAS MEDIDAS PARA INDICAR RUTAS A LOS PLANTELES. </w:t>
            </w:r>
            <w:r w:rsidRPr="00D679CB">
              <w:rPr>
                <w:rFonts w:ascii="Montserrat" w:hAnsi="Montserrat"/>
                <w:color w:val="000000"/>
                <w:sz w:val="12"/>
                <w:szCs w:val="16"/>
                <w:lang w:eastAsia="es-MX"/>
              </w:rPr>
              <w:br/>
              <w:t>ORGANIGRAMA: MEDIDAS 40 X 60 CM EN DIBOND IMPRESO CON TINTAS UV CALIDAD FOTOGRÁFICA PARA FIJACIÓN EN MURO, CON GRAFICO NOMBRES EN VINIL PARA RECAMBIO.</w:t>
            </w:r>
          </w:p>
          <w:p w14:paraId="3464478E" w14:textId="61219BD4"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 xml:space="preserve"> </w:t>
            </w: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SEÑALETICA EXTERIOR:</w:t>
            </w:r>
            <w:r w:rsidRPr="00D679CB">
              <w:rPr>
                <w:rFonts w:ascii="Montserrat" w:hAnsi="Montserrat"/>
                <w:color w:val="000000"/>
                <w:sz w:val="12"/>
                <w:szCs w:val="16"/>
                <w:lang w:eastAsia="es-MX"/>
              </w:rPr>
              <w:t xml:space="preserve"> LETREROS METÁLICOS EN IMPRESIÓN UV PARA FIJACIÓN EN POSTES EN VARIAS MEDIDAS PARA INDICAR RUTAS A LOS PLANTELES. </w:t>
            </w:r>
            <w:r w:rsidRPr="00D679CB">
              <w:rPr>
                <w:rFonts w:ascii="Montserrat" w:hAnsi="Montserrat"/>
                <w:color w:val="000000"/>
                <w:sz w:val="12"/>
                <w:szCs w:val="16"/>
                <w:lang w:eastAsia="es-MX"/>
              </w:rPr>
              <w:br/>
            </w:r>
            <w:r w:rsidRPr="00D679CB">
              <w:rPr>
                <w:rFonts w:ascii="Montserrat" w:hAnsi="Montserrat"/>
                <w:b/>
                <w:color w:val="000000"/>
                <w:sz w:val="12"/>
                <w:szCs w:val="16"/>
                <w:lang w:eastAsia="es-MX"/>
              </w:rPr>
              <w:t>NOTA:</w:t>
            </w:r>
            <w:r w:rsidRPr="00D679CB">
              <w:rPr>
                <w:rFonts w:ascii="Montserrat" w:hAnsi="Montserrat"/>
                <w:color w:val="000000"/>
                <w:sz w:val="12"/>
                <w:szCs w:val="16"/>
                <w:lang w:eastAsia="es-MX"/>
              </w:rPr>
              <w:t xml:space="preserve"> TODOS LOS LETREROS DEBERÁN CUMPLIR CON LA NORMATIVIDAD APLICABLE A LA SEÑALIZACIÓN EN PLANTELES EDUCATIVOS Y VIALIDAD  </w:t>
            </w:r>
          </w:p>
        </w:tc>
        <w:tc>
          <w:tcPr>
            <w:tcW w:w="1018" w:type="pct"/>
            <w:tcBorders>
              <w:top w:val="nil"/>
              <w:left w:val="nil"/>
              <w:bottom w:val="single" w:sz="4" w:space="0" w:color="auto"/>
              <w:right w:val="single" w:sz="4" w:space="0" w:color="auto"/>
            </w:tcBorders>
            <w:shd w:val="clear" w:color="auto" w:fill="auto"/>
            <w:vAlign w:val="center"/>
            <w:hideMark/>
          </w:tcPr>
          <w:p w14:paraId="0619E35D"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8 SEMANAS.</w:t>
            </w:r>
          </w:p>
        </w:tc>
      </w:tr>
      <w:tr w:rsidR="0087737C" w:rsidRPr="00D679CB" w14:paraId="0B1D79A8" w14:textId="77777777" w:rsidTr="00D679CB">
        <w:trPr>
          <w:trHeight w:val="17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9AB0" w14:textId="53F68E30"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10</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2029193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COLOMOS</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63B86309"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single" w:sz="4" w:space="0" w:color="auto"/>
              <w:left w:val="nil"/>
              <w:bottom w:val="single" w:sz="4" w:space="0" w:color="auto"/>
              <w:right w:val="single" w:sz="4" w:space="0" w:color="auto"/>
            </w:tcBorders>
            <w:shd w:val="clear" w:color="auto" w:fill="auto"/>
            <w:vAlign w:val="center"/>
            <w:hideMark/>
          </w:tcPr>
          <w:p w14:paraId="33BC423D" w14:textId="6ABC671E"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REALIZAR EL DIAGNÓSTICO Y SOLUCIÓN A LA PROBLEMÁTICA DE FILTRACIÓN DE AGUA EN LA VENTANILLA DE IMPRESIÓN DEL DEPARTAMENTO DE APOYO ACADÉMICO. MEDIANTE SONDEOS EN PISO PARA ENCONTRAR TUBERÍA ROTA, REPARACIÓN DE LA MISMA SUSTITUYENDO TRAMOS DAÑADOS Y REPARANDO LAS ÁREAS INTERVENIDAS DEJANDO TERMINADOS SIMILARES A LOS EXISTENTES. HERRAMIENTAS, MATERIALES, MANO DE OBRA, CORTES Y DESPERDICIOS, ACARREOS, RETIRO DE MATERIALES PRODUCTO DE LOS TRABAJOS FUERA DE LAS INSTALACIONES DEL CETI Y TODO LO NECESARIO. LIMPIEZA FINAL PARA LA ENTREGA.</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5845DC33"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 SEMANAS.</w:t>
            </w:r>
          </w:p>
        </w:tc>
      </w:tr>
      <w:tr w:rsidR="0087737C" w:rsidRPr="00D679CB" w14:paraId="677DEAEF" w14:textId="77777777" w:rsidTr="00D679CB">
        <w:trPr>
          <w:trHeight w:val="17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CF7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11</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59B2D85F"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COLOMOS</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3D23A8CD"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single" w:sz="4" w:space="0" w:color="auto"/>
              <w:left w:val="nil"/>
              <w:bottom w:val="single" w:sz="4" w:space="0" w:color="auto"/>
              <w:right w:val="single" w:sz="4" w:space="0" w:color="auto"/>
            </w:tcBorders>
            <w:shd w:val="clear" w:color="auto" w:fill="auto"/>
            <w:vAlign w:val="center"/>
            <w:hideMark/>
          </w:tcPr>
          <w:p w14:paraId="1C0F96B8" w14:textId="1DF27F79" w:rsidR="003C52F8"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 xml:space="preserve">COLOCAR VENTANA DE CORREDERA VERTICAL DE 0.90 X 1.20 MTS EN EL MURO DEL ALMACEN DE ELECTRÓNICA, A 1M DEL PISO, QUE DA AL PASILLO DEL EDIFICIO G. INCLUYE: CORTE CON DISCO PARA APERTURA DEL VANO, SUMINISTRO E INSTALACIÓN Y TERMINADOS SIMILARES A LOS EXISTENTES. </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1D15C6F2"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 SEMANA.</w:t>
            </w:r>
          </w:p>
        </w:tc>
      </w:tr>
      <w:tr w:rsidR="0087737C" w:rsidRPr="00D679CB" w14:paraId="02761A64"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64AAB56E"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12</w:t>
            </w:r>
          </w:p>
        </w:tc>
        <w:tc>
          <w:tcPr>
            <w:tcW w:w="548" w:type="pct"/>
            <w:tcBorders>
              <w:top w:val="nil"/>
              <w:left w:val="nil"/>
              <w:bottom w:val="single" w:sz="4" w:space="0" w:color="auto"/>
              <w:right w:val="single" w:sz="4" w:space="0" w:color="auto"/>
            </w:tcBorders>
            <w:shd w:val="clear" w:color="auto" w:fill="auto"/>
            <w:vAlign w:val="center"/>
            <w:hideMark/>
          </w:tcPr>
          <w:p w14:paraId="03FF184D"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COLOMOS</w:t>
            </w:r>
          </w:p>
        </w:tc>
        <w:tc>
          <w:tcPr>
            <w:tcW w:w="359" w:type="pct"/>
            <w:tcBorders>
              <w:top w:val="nil"/>
              <w:left w:val="nil"/>
              <w:bottom w:val="single" w:sz="4" w:space="0" w:color="auto"/>
              <w:right w:val="single" w:sz="4" w:space="0" w:color="auto"/>
            </w:tcBorders>
            <w:shd w:val="clear" w:color="auto" w:fill="auto"/>
            <w:noWrap/>
            <w:vAlign w:val="center"/>
            <w:hideMark/>
          </w:tcPr>
          <w:p w14:paraId="6C54058E"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6E6612A4" w14:textId="64537453"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SUMINISTRO Y COLOCACIÓN DE PISO EDIFICIO "E" PINTURA; SUMINISTRO Y COLOCACION DE PISO EPOXICO O TRATAMIENTO PARA RESTAURACION DE PISO DE CONCRETO EN TRA Y TDB DEL EDIFICIO "E" EN LA DIVISION DE CONSTRUCCION.EN DOS SALONES, APROXIMADAMENTO 210 M2.</w:t>
            </w:r>
          </w:p>
        </w:tc>
        <w:tc>
          <w:tcPr>
            <w:tcW w:w="1018" w:type="pct"/>
            <w:tcBorders>
              <w:top w:val="nil"/>
              <w:left w:val="nil"/>
              <w:bottom w:val="single" w:sz="4" w:space="0" w:color="auto"/>
              <w:right w:val="single" w:sz="4" w:space="0" w:color="auto"/>
            </w:tcBorders>
            <w:shd w:val="clear" w:color="auto" w:fill="auto"/>
            <w:vAlign w:val="center"/>
            <w:hideMark/>
          </w:tcPr>
          <w:p w14:paraId="5CE619BC"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4 SEMANAS.</w:t>
            </w:r>
          </w:p>
        </w:tc>
      </w:tr>
      <w:tr w:rsidR="0087737C" w:rsidRPr="00D679CB" w14:paraId="3FAB0E94"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07DF20AF"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13</w:t>
            </w:r>
          </w:p>
        </w:tc>
        <w:tc>
          <w:tcPr>
            <w:tcW w:w="548" w:type="pct"/>
            <w:tcBorders>
              <w:top w:val="nil"/>
              <w:left w:val="nil"/>
              <w:bottom w:val="single" w:sz="4" w:space="0" w:color="auto"/>
              <w:right w:val="single" w:sz="4" w:space="0" w:color="auto"/>
            </w:tcBorders>
            <w:shd w:val="clear" w:color="auto" w:fill="auto"/>
            <w:vAlign w:val="center"/>
            <w:hideMark/>
          </w:tcPr>
          <w:p w14:paraId="15F58F74"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COLOMOS</w:t>
            </w:r>
          </w:p>
        </w:tc>
        <w:tc>
          <w:tcPr>
            <w:tcW w:w="359" w:type="pct"/>
            <w:tcBorders>
              <w:top w:val="nil"/>
              <w:left w:val="nil"/>
              <w:bottom w:val="single" w:sz="4" w:space="0" w:color="auto"/>
              <w:right w:val="single" w:sz="4" w:space="0" w:color="auto"/>
            </w:tcBorders>
            <w:shd w:val="clear" w:color="auto" w:fill="auto"/>
            <w:noWrap/>
            <w:vAlign w:val="center"/>
            <w:hideMark/>
          </w:tcPr>
          <w:p w14:paraId="088D104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26B53DE8" w14:textId="4A8ED608"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PINTURA EN CANCHA DEL GIMNASIO 526 M2 APROXIMADAMENTE:</w:t>
            </w:r>
            <w:r w:rsidRPr="00D679CB">
              <w:rPr>
                <w:rFonts w:ascii="Montserrat" w:hAnsi="Montserrat"/>
                <w:color w:val="000000"/>
                <w:sz w:val="12"/>
                <w:szCs w:val="16"/>
                <w:lang w:eastAsia="es-MX"/>
              </w:rPr>
              <w:br/>
              <w:t>SUMINISTRO Y APLICACIÓN DE RECUBRIMIENTO A BASE DE POLIURETANO POLIÉSTER ALIFÁTICO DE 2 COMPONENTES, A DOS MANOS, INCLUYE MATERIALES, HERRAMIENTAS, EQUIPO Y MANO DE OBRA.</w:t>
            </w:r>
            <w:r w:rsidRPr="00D679CB">
              <w:rPr>
                <w:rFonts w:ascii="Montserrat" w:hAnsi="Montserrat"/>
                <w:color w:val="000000"/>
                <w:sz w:val="12"/>
                <w:szCs w:val="16"/>
                <w:lang w:eastAsia="es-MX"/>
              </w:rPr>
              <w:br/>
              <w:t>DESBASTES DE RECUBRIMIENTOS EXISTENTES, RESANAR LOSA DE CONCRETO A BASE DE MORTERO EPÓXICO, RESANAR JUNTAS DE DILATACIÓN CON PLASTE ELASTÓMERO, LIJAR LA SUPERFICIE, APLICACIÓN DE UNA MANO DE SELLADOR PARA CONCRETO BASE EPÓXICA CATALIZADOR TRANSPARENTE, APLICACIÓN DE RECUBRIMIENTO POLIÉSTER ALIFÁTICO A 2 MANOS, DESBASTE CON CAPA ABRASIVA DE LOS TROPEZONES EXISTENTES EN LA LOSA DE LA CANCHA.</w:t>
            </w:r>
          </w:p>
        </w:tc>
        <w:tc>
          <w:tcPr>
            <w:tcW w:w="1018" w:type="pct"/>
            <w:tcBorders>
              <w:top w:val="nil"/>
              <w:left w:val="nil"/>
              <w:bottom w:val="single" w:sz="4" w:space="0" w:color="auto"/>
              <w:right w:val="single" w:sz="4" w:space="0" w:color="auto"/>
            </w:tcBorders>
            <w:shd w:val="clear" w:color="auto" w:fill="auto"/>
            <w:vAlign w:val="center"/>
            <w:hideMark/>
          </w:tcPr>
          <w:p w14:paraId="1214B687"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2 SEMANAS.</w:t>
            </w:r>
          </w:p>
        </w:tc>
      </w:tr>
      <w:tr w:rsidR="0087737C" w:rsidRPr="00D679CB" w14:paraId="103689CD" w14:textId="77777777" w:rsidTr="00D679CB">
        <w:trPr>
          <w:trHeight w:val="17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05B286F"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14</w:t>
            </w:r>
          </w:p>
        </w:tc>
        <w:tc>
          <w:tcPr>
            <w:tcW w:w="548" w:type="pct"/>
            <w:tcBorders>
              <w:top w:val="nil"/>
              <w:left w:val="nil"/>
              <w:bottom w:val="single" w:sz="4" w:space="0" w:color="auto"/>
              <w:right w:val="single" w:sz="4" w:space="0" w:color="auto"/>
            </w:tcBorders>
            <w:shd w:val="clear" w:color="auto" w:fill="auto"/>
            <w:vAlign w:val="center"/>
            <w:hideMark/>
          </w:tcPr>
          <w:p w14:paraId="642AF241"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TONALÁ</w:t>
            </w:r>
          </w:p>
        </w:tc>
        <w:tc>
          <w:tcPr>
            <w:tcW w:w="359" w:type="pct"/>
            <w:tcBorders>
              <w:top w:val="nil"/>
              <w:left w:val="nil"/>
              <w:bottom w:val="single" w:sz="4" w:space="0" w:color="auto"/>
              <w:right w:val="single" w:sz="4" w:space="0" w:color="auto"/>
            </w:tcBorders>
            <w:shd w:val="clear" w:color="auto" w:fill="auto"/>
            <w:noWrap/>
            <w:vAlign w:val="center"/>
            <w:hideMark/>
          </w:tcPr>
          <w:p w14:paraId="5E9C8FD6"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35101</w:t>
            </w:r>
          </w:p>
        </w:tc>
        <w:tc>
          <w:tcPr>
            <w:tcW w:w="2715" w:type="pct"/>
            <w:tcBorders>
              <w:top w:val="nil"/>
              <w:left w:val="nil"/>
              <w:bottom w:val="single" w:sz="4" w:space="0" w:color="auto"/>
              <w:right w:val="single" w:sz="4" w:space="0" w:color="auto"/>
            </w:tcBorders>
            <w:shd w:val="clear" w:color="auto" w:fill="auto"/>
            <w:vAlign w:val="center"/>
            <w:hideMark/>
          </w:tcPr>
          <w:p w14:paraId="3746F7FC" w14:textId="7B1799FE" w:rsidR="0087737C" w:rsidRPr="00D679CB" w:rsidRDefault="0087737C" w:rsidP="0087737C">
            <w:pPr>
              <w:jc w:val="both"/>
              <w:rPr>
                <w:rFonts w:ascii="Montserrat" w:hAnsi="Montserrat"/>
                <w:color w:val="000000"/>
                <w:sz w:val="12"/>
                <w:szCs w:val="16"/>
                <w:lang w:eastAsia="es-MX"/>
              </w:rPr>
            </w:pPr>
            <w:r w:rsidRPr="00D679CB">
              <w:rPr>
                <w:rFonts w:ascii="Montserrat" w:hAnsi="Montserrat"/>
                <w:color w:val="000000"/>
                <w:sz w:val="12"/>
                <w:szCs w:val="16"/>
                <w:lang w:eastAsia="es-MX"/>
              </w:rPr>
              <w:t>SERVICIO DE CERRAJERÍA QUE INCLUYE: REPARACIONES DE CHAPAS EN PUERTAS NORMALES DE TIPO FANAL, CHAPA DE BARRA, TETRAS DE ALTA SEGURIDAD, CAMBIO DE COMBINACIÓN DE CHAPAS, REPARACIONES EN RIELES DE ESCRITORIOS Y COLOCACIÓN DE CHAPAS, DUPLICADOS DE LLAVES.</w:t>
            </w:r>
          </w:p>
        </w:tc>
        <w:tc>
          <w:tcPr>
            <w:tcW w:w="1018" w:type="pct"/>
            <w:tcBorders>
              <w:top w:val="nil"/>
              <w:left w:val="nil"/>
              <w:bottom w:val="single" w:sz="4" w:space="0" w:color="auto"/>
              <w:right w:val="single" w:sz="4" w:space="0" w:color="auto"/>
            </w:tcBorders>
            <w:shd w:val="clear" w:color="auto" w:fill="auto"/>
            <w:vAlign w:val="center"/>
            <w:hideMark/>
          </w:tcPr>
          <w:p w14:paraId="38A43FF6" w14:textId="77777777" w:rsidR="0087737C" w:rsidRPr="00D679CB" w:rsidRDefault="0087737C" w:rsidP="0087737C">
            <w:pPr>
              <w:jc w:val="center"/>
              <w:rPr>
                <w:rFonts w:ascii="Montserrat" w:hAnsi="Montserrat"/>
                <w:color w:val="000000"/>
                <w:sz w:val="12"/>
                <w:szCs w:val="16"/>
                <w:lang w:eastAsia="es-MX"/>
              </w:rPr>
            </w:pPr>
            <w:r w:rsidRPr="00D679CB">
              <w:rPr>
                <w:rFonts w:ascii="Montserrat" w:hAnsi="Montserrat"/>
                <w:color w:val="000000"/>
                <w:sz w:val="12"/>
                <w:szCs w:val="16"/>
                <w:lang w:eastAsia="es-MX"/>
              </w:rPr>
              <w:t>1 SEMANA.</w:t>
            </w:r>
          </w:p>
        </w:tc>
      </w:tr>
      <w:bookmarkEnd w:id="51"/>
    </w:tbl>
    <w:p w14:paraId="5329F251" w14:textId="77777777" w:rsidR="0025747F" w:rsidRDefault="0025747F" w:rsidP="0025747F">
      <w:pPr>
        <w:jc w:val="both"/>
        <w:rPr>
          <w:rFonts w:ascii="Montserrat" w:hAnsi="Montserrat" w:cs="Arial"/>
          <w:sz w:val="16"/>
          <w:szCs w:val="20"/>
        </w:rPr>
      </w:pPr>
    </w:p>
    <w:p w14:paraId="3FBEEF18" w14:textId="77777777" w:rsidR="009D43FB" w:rsidRPr="007D2F15" w:rsidRDefault="009D43FB" w:rsidP="00BC1E89">
      <w:pPr>
        <w:autoSpaceDE w:val="0"/>
        <w:autoSpaceDN w:val="0"/>
        <w:adjustRightInd w:val="0"/>
        <w:jc w:val="both"/>
        <w:rPr>
          <w:rFonts w:ascii="Montserrat" w:hAnsi="Montserrat" w:cs="Arial"/>
          <w:bCs/>
          <w:sz w:val="16"/>
        </w:rPr>
      </w:pPr>
      <w:r w:rsidRPr="007D2F15">
        <w:rPr>
          <w:rFonts w:ascii="Montserrat" w:hAnsi="Montserrat" w:cs="Arial"/>
          <w:bCs/>
          <w:sz w:val="16"/>
        </w:rPr>
        <w:lastRenderedPageBreak/>
        <w:t xml:space="preserve">Me comprometo </w:t>
      </w:r>
      <w:r w:rsidRPr="007D2F15">
        <w:rPr>
          <w:rFonts w:ascii="Montserrat" w:hAnsi="Montserrat" w:cs="Arial"/>
          <w:b/>
          <w:bCs/>
          <w:sz w:val="16"/>
        </w:rPr>
        <w:t xml:space="preserve">bajo protesta de decir verdad, </w:t>
      </w:r>
      <w:r w:rsidRPr="007D2F15">
        <w:rPr>
          <w:rFonts w:ascii="Montserrat" w:hAnsi="Montserrat" w:cs="Arial"/>
          <w:bCs/>
          <w:sz w:val="16"/>
        </w:rPr>
        <w:t>que en caso de resultar con adjudicación en el presente procedimiento, prestaré los servicios descritos, en el lugar y en las fechas señaladas en el presente Anexo 1 “Propuesta Técnica” de la presente convocatoria.</w:t>
      </w:r>
    </w:p>
    <w:p w14:paraId="1AE73F91" w14:textId="77777777" w:rsidR="009D43FB" w:rsidRPr="007D2F15" w:rsidRDefault="009D43FB" w:rsidP="00BC1E89">
      <w:pPr>
        <w:autoSpaceDE w:val="0"/>
        <w:autoSpaceDN w:val="0"/>
        <w:adjustRightInd w:val="0"/>
        <w:rPr>
          <w:rFonts w:ascii="Montserrat" w:hAnsi="Montserrat" w:cs="Arial"/>
          <w:b/>
          <w:bCs/>
          <w:sz w:val="16"/>
        </w:rPr>
      </w:pPr>
    </w:p>
    <w:p w14:paraId="7518444D" w14:textId="77777777" w:rsidR="00072019" w:rsidRPr="007D2F15" w:rsidRDefault="00072019" w:rsidP="00BC1E89">
      <w:pPr>
        <w:autoSpaceDE w:val="0"/>
        <w:autoSpaceDN w:val="0"/>
        <w:adjustRightInd w:val="0"/>
        <w:jc w:val="center"/>
        <w:rPr>
          <w:rFonts w:ascii="Montserrat" w:hAnsi="Montserrat" w:cs="Arial"/>
          <w:b/>
          <w:bCs/>
          <w:sz w:val="16"/>
        </w:rPr>
      </w:pPr>
    </w:p>
    <w:p w14:paraId="347E5AF8"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ATENTAMENTE</w:t>
      </w:r>
    </w:p>
    <w:p w14:paraId="6E74A5E5"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y firma)</w:t>
      </w:r>
    </w:p>
    <w:p w14:paraId="0C0D3F2D"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REPRESENTANTE LEGAL</w:t>
      </w:r>
    </w:p>
    <w:p w14:paraId="733D53EC"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DE LA EMPRESA</w:t>
      </w:r>
    </w:p>
    <w:p w14:paraId="12C975E1" w14:textId="77777777" w:rsidR="009D43FB" w:rsidRPr="007D2F15" w:rsidRDefault="009D43FB" w:rsidP="00BC1E89">
      <w:pPr>
        <w:jc w:val="center"/>
        <w:rPr>
          <w:rFonts w:ascii="Montserrat" w:hAnsi="Montserrat" w:cs="Arial"/>
          <w:b/>
          <w:sz w:val="16"/>
        </w:rPr>
      </w:pPr>
      <w:r w:rsidRPr="007D2F15">
        <w:rPr>
          <w:rFonts w:ascii="Montserrat" w:hAnsi="Montserrat" w:cs="Arial"/>
          <w:b/>
          <w:bCs/>
          <w:sz w:val="16"/>
        </w:rPr>
        <w:t>FECHA</w:t>
      </w:r>
    </w:p>
    <w:p w14:paraId="6FA7AEC8" w14:textId="77777777" w:rsidR="00F20902" w:rsidRPr="007D2F15" w:rsidRDefault="00F20902" w:rsidP="00BC1E89">
      <w:pPr>
        <w:jc w:val="center"/>
        <w:rPr>
          <w:rFonts w:ascii="Montserrat" w:hAnsi="Montserrat" w:cs="Arial"/>
          <w:b/>
          <w:color w:val="FF0000"/>
          <w:sz w:val="16"/>
          <w:szCs w:val="20"/>
        </w:rPr>
      </w:pPr>
    </w:p>
    <w:p w14:paraId="0EE9104B" w14:textId="77777777" w:rsidR="00F20902" w:rsidRPr="007D2F15" w:rsidRDefault="00F20902" w:rsidP="00BC1E89">
      <w:pPr>
        <w:jc w:val="center"/>
        <w:rPr>
          <w:rFonts w:ascii="Montserrat" w:hAnsi="Montserrat" w:cs="Arial"/>
          <w:b/>
          <w:color w:val="FF0000"/>
          <w:sz w:val="16"/>
          <w:szCs w:val="20"/>
        </w:rPr>
      </w:pPr>
    </w:p>
    <w:p w14:paraId="1E22B470" w14:textId="77777777" w:rsidR="00F20902" w:rsidRPr="007D2F15" w:rsidRDefault="00F20902" w:rsidP="00BC1E89">
      <w:pPr>
        <w:jc w:val="center"/>
        <w:rPr>
          <w:rFonts w:ascii="Montserrat" w:hAnsi="Montserrat" w:cs="Arial"/>
          <w:b/>
          <w:color w:val="FF0000"/>
          <w:sz w:val="16"/>
          <w:szCs w:val="20"/>
        </w:rPr>
      </w:pPr>
    </w:p>
    <w:p w14:paraId="3470E017" w14:textId="77777777" w:rsidR="00F20902" w:rsidRPr="007D2F15" w:rsidRDefault="00F20902" w:rsidP="00BC1E89">
      <w:pPr>
        <w:jc w:val="center"/>
        <w:rPr>
          <w:rFonts w:ascii="Montserrat" w:hAnsi="Montserrat" w:cs="Arial"/>
          <w:b/>
          <w:color w:val="FF0000"/>
          <w:sz w:val="16"/>
          <w:szCs w:val="20"/>
        </w:rPr>
      </w:pPr>
    </w:p>
    <w:p w14:paraId="69519D0F" w14:textId="77777777" w:rsidR="00F20902" w:rsidRPr="007D2F15" w:rsidRDefault="00F20902" w:rsidP="00BC1E89">
      <w:pPr>
        <w:jc w:val="center"/>
        <w:rPr>
          <w:rFonts w:ascii="Montserrat" w:hAnsi="Montserrat" w:cs="Arial"/>
          <w:b/>
          <w:color w:val="FF0000"/>
          <w:sz w:val="16"/>
          <w:szCs w:val="20"/>
        </w:rPr>
      </w:pPr>
    </w:p>
    <w:p w14:paraId="7B0325F5" w14:textId="77777777" w:rsidR="00F20902" w:rsidRPr="007D2F15" w:rsidRDefault="00F20902" w:rsidP="00BC1E89">
      <w:pPr>
        <w:jc w:val="center"/>
        <w:rPr>
          <w:rFonts w:ascii="Montserrat" w:hAnsi="Montserrat" w:cs="Arial"/>
          <w:b/>
          <w:color w:val="FF0000"/>
          <w:sz w:val="16"/>
          <w:szCs w:val="20"/>
        </w:rPr>
      </w:pPr>
    </w:p>
    <w:p w14:paraId="42D41C38" w14:textId="77777777" w:rsidR="00F20902" w:rsidRPr="007D2F15" w:rsidRDefault="00F20902" w:rsidP="00BC1E89">
      <w:pPr>
        <w:jc w:val="center"/>
        <w:rPr>
          <w:rFonts w:ascii="Montserrat" w:hAnsi="Montserrat" w:cs="Arial"/>
          <w:b/>
          <w:color w:val="FF0000"/>
          <w:sz w:val="16"/>
          <w:szCs w:val="20"/>
        </w:rPr>
      </w:pPr>
    </w:p>
    <w:p w14:paraId="5E4B5FB1" w14:textId="77777777" w:rsidR="00F20902" w:rsidRPr="007D2F15" w:rsidRDefault="00F20902" w:rsidP="00BC1E89">
      <w:pPr>
        <w:jc w:val="center"/>
        <w:rPr>
          <w:rFonts w:ascii="Montserrat" w:hAnsi="Montserrat" w:cs="Arial"/>
          <w:b/>
          <w:color w:val="FF0000"/>
          <w:sz w:val="16"/>
          <w:szCs w:val="20"/>
        </w:rPr>
      </w:pPr>
    </w:p>
    <w:p w14:paraId="0CA2F0DB" w14:textId="77777777" w:rsidR="00F20902" w:rsidRDefault="00F20902" w:rsidP="00BC1E89">
      <w:pPr>
        <w:jc w:val="center"/>
        <w:rPr>
          <w:rFonts w:ascii="Montserrat" w:hAnsi="Montserrat" w:cs="Arial"/>
          <w:b/>
          <w:color w:val="FF0000"/>
          <w:sz w:val="16"/>
          <w:szCs w:val="20"/>
        </w:rPr>
      </w:pPr>
    </w:p>
    <w:p w14:paraId="04E26D7E" w14:textId="77777777" w:rsidR="00BF68D0" w:rsidRDefault="00BF68D0" w:rsidP="00BC1E89">
      <w:pPr>
        <w:jc w:val="center"/>
        <w:rPr>
          <w:rFonts w:ascii="Montserrat" w:hAnsi="Montserrat" w:cs="Arial"/>
          <w:b/>
          <w:color w:val="FF0000"/>
          <w:sz w:val="16"/>
          <w:szCs w:val="20"/>
        </w:rPr>
      </w:pPr>
    </w:p>
    <w:p w14:paraId="7D8F33A4" w14:textId="77777777" w:rsidR="00BF68D0" w:rsidRDefault="00BF68D0" w:rsidP="00BC1E89">
      <w:pPr>
        <w:jc w:val="center"/>
        <w:rPr>
          <w:rFonts w:ascii="Montserrat" w:hAnsi="Montserrat" w:cs="Arial"/>
          <w:b/>
          <w:color w:val="FF0000"/>
          <w:sz w:val="16"/>
          <w:szCs w:val="20"/>
        </w:rPr>
      </w:pPr>
    </w:p>
    <w:p w14:paraId="79BD159B" w14:textId="77777777" w:rsidR="00BF68D0" w:rsidRDefault="00BF68D0" w:rsidP="00BC1E89">
      <w:pPr>
        <w:jc w:val="center"/>
        <w:rPr>
          <w:rFonts w:ascii="Montserrat" w:hAnsi="Montserrat" w:cs="Arial"/>
          <w:b/>
          <w:color w:val="FF0000"/>
          <w:sz w:val="16"/>
          <w:szCs w:val="20"/>
        </w:rPr>
      </w:pPr>
    </w:p>
    <w:p w14:paraId="65F2E566" w14:textId="77777777" w:rsidR="00BF68D0" w:rsidRDefault="00BF68D0" w:rsidP="00BC1E89">
      <w:pPr>
        <w:jc w:val="center"/>
        <w:rPr>
          <w:rFonts w:ascii="Montserrat" w:hAnsi="Montserrat" w:cs="Arial"/>
          <w:b/>
          <w:color w:val="FF0000"/>
          <w:sz w:val="16"/>
          <w:szCs w:val="20"/>
        </w:rPr>
      </w:pPr>
    </w:p>
    <w:p w14:paraId="32577144" w14:textId="77777777" w:rsidR="00BF68D0" w:rsidRDefault="00BF68D0" w:rsidP="00BC1E89">
      <w:pPr>
        <w:jc w:val="center"/>
        <w:rPr>
          <w:rFonts w:ascii="Montserrat" w:hAnsi="Montserrat" w:cs="Arial"/>
          <w:b/>
          <w:color w:val="FF0000"/>
          <w:sz w:val="16"/>
          <w:szCs w:val="20"/>
        </w:rPr>
      </w:pPr>
    </w:p>
    <w:p w14:paraId="5FA1172A" w14:textId="77777777" w:rsidR="00BF68D0" w:rsidRDefault="00BF68D0" w:rsidP="00BC1E89">
      <w:pPr>
        <w:jc w:val="center"/>
        <w:rPr>
          <w:rFonts w:ascii="Montserrat" w:hAnsi="Montserrat" w:cs="Arial"/>
          <w:b/>
          <w:color w:val="FF0000"/>
          <w:sz w:val="16"/>
          <w:szCs w:val="20"/>
        </w:rPr>
      </w:pPr>
    </w:p>
    <w:p w14:paraId="4202A1D1" w14:textId="77777777" w:rsidR="00BF68D0" w:rsidRDefault="00BF68D0" w:rsidP="00BC1E89">
      <w:pPr>
        <w:jc w:val="center"/>
        <w:rPr>
          <w:rFonts w:ascii="Montserrat" w:hAnsi="Montserrat" w:cs="Arial"/>
          <w:b/>
          <w:color w:val="FF0000"/>
          <w:sz w:val="16"/>
          <w:szCs w:val="20"/>
        </w:rPr>
      </w:pPr>
    </w:p>
    <w:p w14:paraId="7A06968E" w14:textId="77777777" w:rsidR="00BF68D0" w:rsidRDefault="00BF68D0" w:rsidP="00BC1E89">
      <w:pPr>
        <w:jc w:val="center"/>
        <w:rPr>
          <w:rFonts w:ascii="Montserrat" w:hAnsi="Montserrat" w:cs="Arial"/>
          <w:b/>
          <w:color w:val="FF0000"/>
          <w:sz w:val="16"/>
          <w:szCs w:val="20"/>
        </w:rPr>
      </w:pPr>
    </w:p>
    <w:p w14:paraId="69CAB84D" w14:textId="77777777" w:rsidR="00BF68D0" w:rsidRDefault="00BF68D0" w:rsidP="00BC1E89">
      <w:pPr>
        <w:jc w:val="center"/>
        <w:rPr>
          <w:rFonts w:ascii="Montserrat" w:hAnsi="Montserrat" w:cs="Arial"/>
          <w:b/>
          <w:color w:val="FF0000"/>
          <w:sz w:val="16"/>
          <w:szCs w:val="20"/>
        </w:rPr>
      </w:pPr>
    </w:p>
    <w:p w14:paraId="210D3F69" w14:textId="77777777" w:rsidR="00BF68D0" w:rsidRDefault="00BF68D0" w:rsidP="00BC1E89">
      <w:pPr>
        <w:jc w:val="center"/>
        <w:rPr>
          <w:rFonts w:ascii="Montserrat" w:hAnsi="Montserrat" w:cs="Arial"/>
          <w:b/>
          <w:color w:val="FF0000"/>
          <w:sz w:val="16"/>
          <w:szCs w:val="20"/>
        </w:rPr>
      </w:pPr>
    </w:p>
    <w:p w14:paraId="14466608" w14:textId="77777777" w:rsidR="00BF68D0" w:rsidRDefault="00BF68D0" w:rsidP="00BC1E89">
      <w:pPr>
        <w:jc w:val="center"/>
        <w:rPr>
          <w:rFonts w:ascii="Montserrat" w:hAnsi="Montserrat" w:cs="Arial"/>
          <w:b/>
          <w:color w:val="FF0000"/>
          <w:sz w:val="16"/>
          <w:szCs w:val="20"/>
        </w:rPr>
      </w:pPr>
    </w:p>
    <w:p w14:paraId="6BC4EDF0" w14:textId="77777777" w:rsidR="00BF68D0" w:rsidRDefault="00BF68D0" w:rsidP="00BC1E89">
      <w:pPr>
        <w:jc w:val="center"/>
        <w:rPr>
          <w:rFonts w:ascii="Montserrat" w:hAnsi="Montserrat" w:cs="Arial"/>
          <w:b/>
          <w:color w:val="FF0000"/>
          <w:sz w:val="16"/>
          <w:szCs w:val="20"/>
        </w:rPr>
      </w:pPr>
    </w:p>
    <w:p w14:paraId="7CE8F064" w14:textId="77777777" w:rsidR="00BF68D0" w:rsidRDefault="00BF68D0" w:rsidP="00BC1E89">
      <w:pPr>
        <w:jc w:val="center"/>
        <w:rPr>
          <w:rFonts w:ascii="Montserrat" w:hAnsi="Montserrat" w:cs="Arial"/>
          <w:b/>
          <w:color w:val="FF0000"/>
          <w:sz w:val="16"/>
          <w:szCs w:val="20"/>
        </w:rPr>
      </w:pPr>
    </w:p>
    <w:p w14:paraId="0F5B353A" w14:textId="77777777" w:rsidR="00BF68D0" w:rsidRDefault="00BF68D0" w:rsidP="00BC1E89">
      <w:pPr>
        <w:jc w:val="center"/>
        <w:rPr>
          <w:rFonts w:ascii="Montserrat" w:hAnsi="Montserrat" w:cs="Arial"/>
          <w:b/>
          <w:color w:val="FF0000"/>
          <w:sz w:val="16"/>
          <w:szCs w:val="20"/>
        </w:rPr>
      </w:pPr>
    </w:p>
    <w:p w14:paraId="068EA378" w14:textId="77777777" w:rsidR="00D679CB" w:rsidRDefault="00D679CB" w:rsidP="00BC1E89">
      <w:pPr>
        <w:jc w:val="center"/>
        <w:rPr>
          <w:rFonts w:ascii="Montserrat" w:hAnsi="Montserrat" w:cs="Arial"/>
          <w:b/>
          <w:color w:val="FF0000"/>
          <w:sz w:val="16"/>
          <w:szCs w:val="20"/>
        </w:rPr>
      </w:pPr>
    </w:p>
    <w:p w14:paraId="2921DEA7" w14:textId="77777777" w:rsidR="00D679CB" w:rsidRDefault="00D679CB" w:rsidP="00BC1E89">
      <w:pPr>
        <w:jc w:val="center"/>
        <w:rPr>
          <w:rFonts w:ascii="Montserrat" w:hAnsi="Montserrat" w:cs="Arial"/>
          <w:b/>
          <w:color w:val="FF0000"/>
          <w:sz w:val="16"/>
          <w:szCs w:val="20"/>
        </w:rPr>
      </w:pPr>
    </w:p>
    <w:p w14:paraId="13677F04" w14:textId="77777777" w:rsidR="00D679CB" w:rsidRDefault="00D679CB" w:rsidP="00BC1E89">
      <w:pPr>
        <w:jc w:val="center"/>
        <w:rPr>
          <w:rFonts w:ascii="Montserrat" w:hAnsi="Montserrat" w:cs="Arial"/>
          <w:b/>
          <w:color w:val="FF0000"/>
          <w:sz w:val="16"/>
          <w:szCs w:val="20"/>
        </w:rPr>
      </w:pPr>
    </w:p>
    <w:p w14:paraId="048087D6" w14:textId="77777777" w:rsidR="00D679CB" w:rsidRDefault="00D679CB" w:rsidP="00BC1E89">
      <w:pPr>
        <w:jc w:val="center"/>
        <w:rPr>
          <w:rFonts w:ascii="Montserrat" w:hAnsi="Montserrat" w:cs="Arial"/>
          <w:b/>
          <w:color w:val="FF0000"/>
          <w:sz w:val="16"/>
          <w:szCs w:val="20"/>
        </w:rPr>
      </w:pPr>
    </w:p>
    <w:p w14:paraId="51E7C5E1" w14:textId="77777777" w:rsidR="00D679CB" w:rsidRDefault="00D679CB" w:rsidP="00BC1E89">
      <w:pPr>
        <w:jc w:val="center"/>
        <w:rPr>
          <w:rFonts w:ascii="Montserrat" w:hAnsi="Montserrat" w:cs="Arial"/>
          <w:b/>
          <w:color w:val="FF0000"/>
          <w:sz w:val="16"/>
          <w:szCs w:val="20"/>
        </w:rPr>
      </w:pPr>
    </w:p>
    <w:p w14:paraId="439F17DD" w14:textId="77777777" w:rsidR="00D679CB" w:rsidRDefault="00D679CB" w:rsidP="00BC1E89">
      <w:pPr>
        <w:jc w:val="center"/>
        <w:rPr>
          <w:rFonts w:ascii="Montserrat" w:hAnsi="Montserrat" w:cs="Arial"/>
          <w:b/>
          <w:color w:val="FF0000"/>
          <w:sz w:val="16"/>
          <w:szCs w:val="20"/>
        </w:rPr>
      </w:pPr>
    </w:p>
    <w:p w14:paraId="49634BEE" w14:textId="77777777" w:rsidR="00D679CB" w:rsidRDefault="00D679CB" w:rsidP="00BC1E89">
      <w:pPr>
        <w:jc w:val="center"/>
        <w:rPr>
          <w:rFonts w:ascii="Montserrat" w:hAnsi="Montserrat" w:cs="Arial"/>
          <w:b/>
          <w:color w:val="FF0000"/>
          <w:sz w:val="16"/>
          <w:szCs w:val="20"/>
        </w:rPr>
      </w:pPr>
    </w:p>
    <w:p w14:paraId="0164D0B7" w14:textId="77777777" w:rsidR="00D679CB" w:rsidRDefault="00D679CB" w:rsidP="00BC1E89">
      <w:pPr>
        <w:jc w:val="center"/>
        <w:rPr>
          <w:rFonts w:ascii="Montserrat" w:hAnsi="Montserrat" w:cs="Arial"/>
          <w:b/>
          <w:color w:val="FF0000"/>
          <w:sz w:val="16"/>
          <w:szCs w:val="20"/>
        </w:rPr>
      </w:pPr>
    </w:p>
    <w:p w14:paraId="13A7BB80" w14:textId="77777777" w:rsidR="00D679CB" w:rsidRDefault="00D679CB" w:rsidP="00BC1E89">
      <w:pPr>
        <w:jc w:val="center"/>
        <w:rPr>
          <w:rFonts w:ascii="Montserrat" w:hAnsi="Montserrat" w:cs="Arial"/>
          <w:b/>
          <w:color w:val="FF0000"/>
          <w:sz w:val="16"/>
          <w:szCs w:val="20"/>
        </w:rPr>
      </w:pPr>
    </w:p>
    <w:p w14:paraId="24D0C7C3" w14:textId="77777777" w:rsidR="00D679CB" w:rsidRDefault="00D679CB" w:rsidP="00BC1E89">
      <w:pPr>
        <w:jc w:val="center"/>
        <w:rPr>
          <w:rFonts w:ascii="Montserrat" w:hAnsi="Montserrat" w:cs="Arial"/>
          <w:b/>
          <w:color w:val="FF0000"/>
          <w:sz w:val="16"/>
          <w:szCs w:val="20"/>
        </w:rPr>
      </w:pPr>
    </w:p>
    <w:p w14:paraId="788C53E6" w14:textId="77777777" w:rsidR="00D679CB" w:rsidRDefault="00D679CB" w:rsidP="00BC1E89">
      <w:pPr>
        <w:jc w:val="center"/>
        <w:rPr>
          <w:rFonts w:ascii="Montserrat" w:hAnsi="Montserrat" w:cs="Arial"/>
          <w:b/>
          <w:color w:val="FF0000"/>
          <w:sz w:val="16"/>
          <w:szCs w:val="20"/>
        </w:rPr>
      </w:pPr>
    </w:p>
    <w:p w14:paraId="3A7B8EC3" w14:textId="77777777" w:rsidR="00D679CB" w:rsidRDefault="00D679CB" w:rsidP="00BC1E89">
      <w:pPr>
        <w:jc w:val="center"/>
        <w:rPr>
          <w:rFonts w:ascii="Montserrat" w:hAnsi="Montserrat" w:cs="Arial"/>
          <w:b/>
          <w:color w:val="FF0000"/>
          <w:sz w:val="16"/>
          <w:szCs w:val="20"/>
        </w:rPr>
      </w:pPr>
    </w:p>
    <w:p w14:paraId="312095CC" w14:textId="77777777" w:rsidR="00D679CB" w:rsidRDefault="00D679CB" w:rsidP="00BC1E89">
      <w:pPr>
        <w:jc w:val="center"/>
        <w:rPr>
          <w:rFonts w:ascii="Montserrat" w:hAnsi="Montserrat" w:cs="Arial"/>
          <w:b/>
          <w:color w:val="FF0000"/>
          <w:sz w:val="16"/>
          <w:szCs w:val="20"/>
        </w:rPr>
      </w:pPr>
    </w:p>
    <w:p w14:paraId="4A1F8D79" w14:textId="77777777" w:rsidR="00D679CB" w:rsidRDefault="00D679CB" w:rsidP="00BC1E89">
      <w:pPr>
        <w:jc w:val="center"/>
        <w:rPr>
          <w:rFonts w:ascii="Montserrat" w:hAnsi="Montserrat" w:cs="Arial"/>
          <w:b/>
          <w:color w:val="FF0000"/>
          <w:sz w:val="16"/>
          <w:szCs w:val="20"/>
        </w:rPr>
      </w:pPr>
    </w:p>
    <w:p w14:paraId="3783370B" w14:textId="77777777" w:rsidR="00D679CB" w:rsidRDefault="00D679CB" w:rsidP="00BC1E89">
      <w:pPr>
        <w:jc w:val="center"/>
        <w:rPr>
          <w:rFonts w:ascii="Montserrat" w:hAnsi="Montserrat" w:cs="Arial"/>
          <w:b/>
          <w:color w:val="FF0000"/>
          <w:sz w:val="16"/>
          <w:szCs w:val="20"/>
        </w:rPr>
      </w:pPr>
    </w:p>
    <w:p w14:paraId="3FE383E7" w14:textId="77777777" w:rsidR="00D679CB" w:rsidRDefault="00D679CB" w:rsidP="00BC1E89">
      <w:pPr>
        <w:jc w:val="center"/>
        <w:rPr>
          <w:rFonts w:ascii="Montserrat" w:hAnsi="Montserrat" w:cs="Arial"/>
          <w:b/>
          <w:color w:val="FF0000"/>
          <w:sz w:val="16"/>
          <w:szCs w:val="20"/>
        </w:rPr>
      </w:pPr>
    </w:p>
    <w:p w14:paraId="164805C5" w14:textId="77777777" w:rsidR="00D679CB" w:rsidRDefault="00D679CB" w:rsidP="00BC1E89">
      <w:pPr>
        <w:jc w:val="center"/>
        <w:rPr>
          <w:rFonts w:ascii="Montserrat" w:hAnsi="Montserrat" w:cs="Arial"/>
          <w:b/>
          <w:color w:val="FF0000"/>
          <w:sz w:val="16"/>
          <w:szCs w:val="20"/>
        </w:rPr>
      </w:pPr>
    </w:p>
    <w:p w14:paraId="641209AA" w14:textId="77777777" w:rsidR="00D679CB" w:rsidRDefault="00D679CB" w:rsidP="00BC1E89">
      <w:pPr>
        <w:jc w:val="center"/>
        <w:rPr>
          <w:rFonts w:ascii="Montserrat" w:hAnsi="Montserrat" w:cs="Arial"/>
          <w:b/>
          <w:color w:val="FF0000"/>
          <w:sz w:val="16"/>
          <w:szCs w:val="20"/>
        </w:rPr>
      </w:pPr>
    </w:p>
    <w:p w14:paraId="2309BA51" w14:textId="77777777" w:rsidR="00D679CB" w:rsidRDefault="00D679CB" w:rsidP="00BC1E89">
      <w:pPr>
        <w:jc w:val="center"/>
        <w:rPr>
          <w:rFonts w:ascii="Montserrat" w:hAnsi="Montserrat" w:cs="Arial"/>
          <w:b/>
          <w:color w:val="FF0000"/>
          <w:sz w:val="16"/>
          <w:szCs w:val="20"/>
        </w:rPr>
      </w:pPr>
    </w:p>
    <w:p w14:paraId="473D7D0F" w14:textId="77777777" w:rsidR="00D679CB" w:rsidRDefault="00D679CB" w:rsidP="00BC1E89">
      <w:pPr>
        <w:jc w:val="center"/>
        <w:rPr>
          <w:rFonts w:ascii="Montserrat" w:hAnsi="Montserrat" w:cs="Arial"/>
          <w:b/>
          <w:color w:val="FF0000"/>
          <w:sz w:val="16"/>
          <w:szCs w:val="20"/>
        </w:rPr>
      </w:pPr>
    </w:p>
    <w:p w14:paraId="1CF374CE" w14:textId="77777777" w:rsidR="00D679CB" w:rsidRDefault="00D679CB" w:rsidP="00BC1E89">
      <w:pPr>
        <w:jc w:val="center"/>
        <w:rPr>
          <w:rFonts w:ascii="Montserrat" w:hAnsi="Montserrat" w:cs="Arial"/>
          <w:b/>
          <w:color w:val="FF0000"/>
          <w:sz w:val="16"/>
          <w:szCs w:val="20"/>
        </w:rPr>
      </w:pPr>
    </w:p>
    <w:p w14:paraId="42D4B9D5" w14:textId="77777777" w:rsidR="00D679CB" w:rsidRDefault="00D679CB" w:rsidP="00BC1E89">
      <w:pPr>
        <w:jc w:val="center"/>
        <w:rPr>
          <w:rFonts w:ascii="Montserrat" w:hAnsi="Montserrat" w:cs="Arial"/>
          <w:b/>
          <w:color w:val="FF0000"/>
          <w:sz w:val="16"/>
          <w:szCs w:val="20"/>
        </w:rPr>
      </w:pPr>
    </w:p>
    <w:p w14:paraId="75EA06A7" w14:textId="77777777" w:rsidR="00D679CB" w:rsidRDefault="00D679CB" w:rsidP="00BC1E89">
      <w:pPr>
        <w:jc w:val="center"/>
        <w:rPr>
          <w:rFonts w:ascii="Montserrat" w:hAnsi="Montserrat" w:cs="Arial"/>
          <w:b/>
          <w:color w:val="FF0000"/>
          <w:sz w:val="16"/>
          <w:szCs w:val="20"/>
        </w:rPr>
      </w:pPr>
    </w:p>
    <w:p w14:paraId="2E0E328D" w14:textId="77777777" w:rsidR="00D679CB" w:rsidRDefault="00D679CB" w:rsidP="00BC1E89">
      <w:pPr>
        <w:jc w:val="center"/>
        <w:rPr>
          <w:rFonts w:ascii="Montserrat" w:hAnsi="Montserrat" w:cs="Arial"/>
          <w:b/>
          <w:color w:val="FF0000"/>
          <w:sz w:val="16"/>
          <w:szCs w:val="20"/>
        </w:rPr>
      </w:pPr>
    </w:p>
    <w:p w14:paraId="71B604B1" w14:textId="77777777" w:rsidR="00D679CB" w:rsidRDefault="00D679CB" w:rsidP="00BC1E89">
      <w:pPr>
        <w:jc w:val="center"/>
        <w:rPr>
          <w:rFonts w:ascii="Montserrat" w:hAnsi="Montserrat" w:cs="Arial"/>
          <w:b/>
          <w:color w:val="FF0000"/>
          <w:sz w:val="16"/>
          <w:szCs w:val="20"/>
        </w:rPr>
      </w:pPr>
    </w:p>
    <w:p w14:paraId="27A3C8CB" w14:textId="77777777" w:rsidR="00387A30" w:rsidRDefault="00387A30" w:rsidP="00BC1E89">
      <w:pPr>
        <w:jc w:val="center"/>
        <w:rPr>
          <w:rFonts w:ascii="Montserrat" w:hAnsi="Montserrat" w:cs="Arial"/>
          <w:b/>
          <w:color w:val="FF0000"/>
          <w:sz w:val="16"/>
          <w:szCs w:val="20"/>
        </w:rPr>
      </w:pPr>
    </w:p>
    <w:p w14:paraId="3AAABD51" w14:textId="77777777" w:rsidR="00BF68D0" w:rsidRDefault="00BF68D0" w:rsidP="00BC1E89">
      <w:pPr>
        <w:jc w:val="center"/>
        <w:rPr>
          <w:rFonts w:ascii="Montserrat" w:hAnsi="Montserrat" w:cs="Arial"/>
          <w:b/>
          <w:color w:val="FF0000"/>
          <w:sz w:val="16"/>
          <w:szCs w:val="20"/>
        </w:rPr>
      </w:pPr>
    </w:p>
    <w:p w14:paraId="7D6D2B97" w14:textId="77777777" w:rsidR="00537730" w:rsidRPr="007D2F15" w:rsidRDefault="00537730" w:rsidP="00BC1E89">
      <w:pPr>
        <w:jc w:val="center"/>
        <w:rPr>
          <w:rFonts w:ascii="Montserrat" w:hAnsi="Montserrat" w:cs="Arial"/>
          <w:b/>
          <w:color w:val="FF0000"/>
          <w:sz w:val="16"/>
          <w:szCs w:val="20"/>
        </w:rPr>
      </w:pPr>
      <w:r w:rsidRPr="007D2F15">
        <w:rPr>
          <w:rFonts w:ascii="Montserrat" w:hAnsi="Montserrat" w:cs="Arial"/>
          <w:b/>
          <w:color w:val="FF0000"/>
          <w:sz w:val="16"/>
          <w:szCs w:val="20"/>
        </w:rPr>
        <w:lastRenderedPageBreak/>
        <w:t>Anexo 2</w:t>
      </w:r>
    </w:p>
    <w:p w14:paraId="602E42C1" w14:textId="77777777" w:rsidR="00537730" w:rsidRPr="007D2F15" w:rsidRDefault="00537730" w:rsidP="00BC1E89">
      <w:pPr>
        <w:jc w:val="center"/>
        <w:rPr>
          <w:rFonts w:ascii="Montserrat" w:hAnsi="Montserrat" w:cs="Arial"/>
          <w:color w:val="FF0000"/>
          <w:sz w:val="16"/>
          <w:szCs w:val="20"/>
        </w:rPr>
      </w:pPr>
      <w:r w:rsidRPr="007D2F15">
        <w:rPr>
          <w:rFonts w:ascii="Montserrat" w:hAnsi="Montserrat" w:cs="Arial"/>
          <w:color w:val="FF0000"/>
          <w:sz w:val="16"/>
          <w:szCs w:val="20"/>
        </w:rPr>
        <w:t>“PROPUESTA ECONÓMICA”</w:t>
      </w:r>
    </w:p>
    <w:p w14:paraId="178AAF97" w14:textId="77777777" w:rsidR="0059176F" w:rsidRPr="007D2F15" w:rsidRDefault="0059176F" w:rsidP="00BC1E89">
      <w:pPr>
        <w:tabs>
          <w:tab w:val="left" w:pos="851"/>
        </w:tabs>
        <w:jc w:val="right"/>
        <w:rPr>
          <w:rFonts w:ascii="Montserrat" w:hAnsi="Montserrat" w:cs="Arial"/>
          <w:sz w:val="16"/>
          <w:szCs w:val="20"/>
        </w:rPr>
      </w:pPr>
    </w:p>
    <w:p w14:paraId="3E7EE515" w14:textId="77777777" w:rsidR="00537730" w:rsidRPr="007D2F15" w:rsidRDefault="00537730"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5273D6F" w14:textId="77777777" w:rsidR="00537730" w:rsidRPr="007D2F15" w:rsidRDefault="00537730" w:rsidP="00BC1E89">
      <w:pPr>
        <w:rPr>
          <w:rFonts w:ascii="Montserrat" w:hAnsi="Montserrat" w:cs="Arial"/>
          <w:b/>
          <w:sz w:val="16"/>
          <w:szCs w:val="20"/>
        </w:rPr>
      </w:pPr>
    </w:p>
    <w:p w14:paraId="6D6C86E4"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CENTRO DE ENSEÑANZA TÉCNICA INDUSTRIAL</w:t>
      </w:r>
    </w:p>
    <w:p w14:paraId="777FC22D"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P R E S E N T E</w:t>
      </w:r>
    </w:p>
    <w:p w14:paraId="7B49212B" w14:textId="77777777" w:rsidR="00537730" w:rsidRPr="007D2F15" w:rsidRDefault="00537730" w:rsidP="00BC1E89">
      <w:pPr>
        <w:rPr>
          <w:rFonts w:ascii="Montserrat" w:hAnsi="Montserrat" w:cs="Arial"/>
          <w:b/>
          <w:sz w:val="16"/>
          <w:szCs w:val="20"/>
        </w:rPr>
      </w:pPr>
    </w:p>
    <w:p w14:paraId="3F8A7352" w14:textId="531D4CDF" w:rsidR="00537730" w:rsidRPr="007D2F15" w:rsidRDefault="00537730" w:rsidP="00BC1E89">
      <w:pPr>
        <w:ind w:right="141"/>
        <w:jc w:val="both"/>
        <w:rPr>
          <w:rFonts w:ascii="Montserrat" w:hAnsi="Montserrat" w:cs="Arial"/>
          <w:sz w:val="16"/>
          <w:szCs w:val="20"/>
        </w:rPr>
      </w:pPr>
      <w:r w:rsidRPr="007D2F15">
        <w:rPr>
          <w:rFonts w:ascii="Montserrat" w:hAnsi="Montserrat" w:cs="Arial"/>
          <w:sz w:val="16"/>
          <w:szCs w:val="20"/>
        </w:rPr>
        <w:t xml:space="preserve">Para la presente licitación número </w:t>
      </w:r>
      <w:r w:rsidR="008940B5" w:rsidRPr="007D2F15">
        <w:rPr>
          <w:rFonts w:ascii="Montserrat" w:hAnsi="Montserrat" w:cs="Arial"/>
          <w:b/>
          <w:color w:val="FF0000"/>
          <w:sz w:val="16"/>
          <w:szCs w:val="20"/>
        </w:rPr>
        <w:t>LA-011L3P001-</w:t>
      </w:r>
      <w:r w:rsidR="00396B40">
        <w:rPr>
          <w:rFonts w:ascii="Montserrat" w:hAnsi="Montserrat" w:cs="Arial"/>
          <w:b/>
          <w:color w:val="FF0000"/>
          <w:sz w:val="16"/>
          <w:szCs w:val="20"/>
        </w:rPr>
        <w:t>E55</w:t>
      </w:r>
      <w:r w:rsidR="00217EB1" w:rsidRPr="007D2F15">
        <w:rPr>
          <w:rFonts w:ascii="Montserrat" w:hAnsi="Montserrat" w:cs="Arial"/>
          <w:b/>
          <w:color w:val="FF0000"/>
          <w:sz w:val="16"/>
          <w:szCs w:val="20"/>
        </w:rPr>
        <w:t>-2019</w:t>
      </w:r>
      <w:r w:rsidR="008940B5" w:rsidRPr="007D2F15">
        <w:rPr>
          <w:rFonts w:ascii="Montserrat" w:hAnsi="Montserrat" w:cs="Arial"/>
          <w:b/>
          <w:color w:val="FF0000"/>
          <w:sz w:val="16"/>
          <w:szCs w:val="20"/>
        </w:rPr>
        <w:t xml:space="preserve"> </w:t>
      </w:r>
      <w:r w:rsidRPr="007D2F15">
        <w:rPr>
          <w:rFonts w:ascii="Montserrat" w:hAnsi="Montserrat" w:cs="Arial"/>
          <w:sz w:val="16"/>
          <w:szCs w:val="20"/>
        </w:rPr>
        <w:t xml:space="preserve">y </w:t>
      </w:r>
      <w:r w:rsidR="00D530FF" w:rsidRPr="007D2F15">
        <w:rPr>
          <w:rFonts w:ascii="Montserrat" w:hAnsi="Montserrat" w:cs="Arial"/>
          <w:sz w:val="16"/>
          <w:szCs w:val="20"/>
        </w:rPr>
        <w:t xml:space="preserve">de acuerdo a los </w:t>
      </w:r>
      <w:r w:rsidR="000A3CA1" w:rsidRPr="007D2F15">
        <w:rPr>
          <w:rFonts w:ascii="Montserrat" w:hAnsi="Montserrat" w:cs="Arial"/>
          <w:sz w:val="16"/>
          <w:szCs w:val="20"/>
        </w:rPr>
        <w:t>servicios</w:t>
      </w:r>
      <w:r w:rsidRPr="007D2F15">
        <w:rPr>
          <w:rFonts w:ascii="Montserrat" w:hAnsi="Montserrat" w:cs="Arial"/>
          <w:sz w:val="16"/>
          <w:szCs w:val="20"/>
        </w:rPr>
        <w:t xml:space="preserve"> requeridos por la convocante, manifiesto que mi oferta económica</w:t>
      </w:r>
      <w:r w:rsidR="00D530FF" w:rsidRPr="007D2F15">
        <w:rPr>
          <w:rFonts w:ascii="Montserrat" w:hAnsi="Montserrat" w:cs="Arial"/>
          <w:sz w:val="16"/>
          <w:szCs w:val="20"/>
        </w:rPr>
        <w:t>,</w:t>
      </w:r>
      <w:r w:rsidRPr="007D2F15">
        <w:rPr>
          <w:rFonts w:ascii="Montserrat" w:hAnsi="Montserrat" w:cs="Arial"/>
          <w:sz w:val="16"/>
          <w:szCs w:val="20"/>
        </w:rPr>
        <w:t xml:space="preserve"> la cual considera la totalidad de los conceptos requeridos por la convocante en la convocatoria de esta licitación por el periodo de vigencia del contrato siendo la siguiente.</w:t>
      </w:r>
    </w:p>
    <w:p w14:paraId="331A909F" w14:textId="77777777" w:rsidR="00B64648" w:rsidRPr="007D2F15" w:rsidRDefault="00B64648" w:rsidP="00BC1E89">
      <w:pPr>
        <w:ind w:right="141"/>
        <w:jc w:val="both"/>
        <w:rPr>
          <w:rFonts w:ascii="Montserrat" w:hAnsi="Montserrat" w:cs="Arial"/>
          <w:sz w:val="16"/>
          <w:szCs w:val="20"/>
        </w:rPr>
      </w:pPr>
    </w:p>
    <w:p w14:paraId="1D2AF7D5" w14:textId="77777777" w:rsidR="00B64648" w:rsidRPr="007D2F15" w:rsidRDefault="00B64648" w:rsidP="00BC1E89">
      <w:pPr>
        <w:ind w:right="141"/>
        <w:jc w:val="both"/>
        <w:rPr>
          <w:rFonts w:ascii="Montserrat" w:hAnsi="Montserrat" w:cs="Arial"/>
          <w:sz w:val="16"/>
          <w:szCs w:val="20"/>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108"/>
        <w:gridCol w:w="1134"/>
        <w:gridCol w:w="1134"/>
      </w:tblGrid>
      <w:tr w:rsidR="00B81318" w:rsidRPr="00BF68D0" w14:paraId="66027DF5" w14:textId="77777777" w:rsidTr="00B81318">
        <w:trPr>
          <w:trHeight w:val="270"/>
          <w:tblHeader/>
          <w:jc w:val="center"/>
        </w:trPr>
        <w:tc>
          <w:tcPr>
            <w:tcW w:w="1271" w:type="dxa"/>
            <w:shd w:val="clear" w:color="auto" w:fill="92D050"/>
            <w:vAlign w:val="center"/>
          </w:tcPr>
          <w:p w14:paraId="06888336" w14:textId="77777777"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PARTIDA</w:t>
            </w:r>
          </w:p>
        </w:tc>
        <w:tc>
          <w:tcPr>
            <w:tcW w:w="5108" w:type="dxa"/>
            <w:shd w:val="clear" w:color="auto" w:fill="92D050"/>
            <w:vAlign w:val="center"/>
          </w:tcPr>
          <w:p w14:paraId="3E1E5FFF" w14:textId="77777777"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DESCRIPCIÓN</w:t>
            </w:r>
          </w:p>
        </w:tc>
        <w:tc>
          <w:tcPr>
            <w:tcW w:w="1134" w:type="dxa"/>
            <w:shd w:val="clear" w:color="auto" w:fill="92D050"/>
            <w:vAlign w:val="center"/>
          </w:tcPr>
          <w:p w14:paraId="224FB4C8" w14:textId="5669556F"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PRECIO UNITARIO</w:t>
            </w:r>
          </w:p>
        </w:tc>
        <w:tc>
          <w:tcPr>
            <w:tcW w:w="1134" w:type="dxa"/>
            <w:shd w:val="clear" w:color="auto" w:fill="92D050"/>
            <w:vAlign w:val="center"/>
          </w:tcPr>
          <w:p w14:paraId="66D72064" w14:textId="111C8B58" w:rsidR="00B81318" w:rsidRPr="00BF68D0" w:rsidRDefault="00B81318" w:rsidP="00BF68D0">
            <w:pPr>
              <w:pStyle w:val="Default"/>
              <w:jc w:val="center"/>
              <w:rPr>
                <w:rFonts w:ascii="Montserrat" w:hAnsi="Montserrat"/>
                <w:sz w:val="16"/>
                <w:szCs w:val="16"/>
              </w:rPr>
            </w:pPr>
            <w:r>
              <w:rPr>
                <w:rFonts w:ascii="Montserrat" w:hAnsi="Montserrat"/>
                <w:b/>
                <w:bCs/>
                <w:sz w:val="16"/>
                <w:szCs w:val="16"/>
              </w:rPr>
              <w:t>TOTAL</w:t>
            </w:r>
            <w:r w:rsidRPr="00BF68D0">
              <w:rPr>
                <w:rFonts w:ascii="Montserrat" w:hAnsi="Montserrat"/>
                <w:b/>
                <w:bCs/>
                <w:sz w:val="16"/>
                <w:szCs w:val="16"/>
              </w:rPr>
              <w:t xml:space="preserve"> </w:t>
            </w:r>
          </w:p>
        </w:tc>
      </w:tr>
      <w:tr w:rsidR="00B81318" w:rsidRPr="00BF68D0" w14:paraId="4AD89E0C" w14:textId="77777777" w:rsidTr="00B81318">
        <w:trPr>
          <w:trHeight w:val="175"/>
          <w:jc w:val="center"/>
        </w:trPr>
        <w:tc>
          <w:tcPr>
            <w:tcW w:w="1271" w:type="dxa"/>
            <w:vAlign w:val="center"/>
          </w:tcPr>
          <w:p w14:paraId="08A713D9" w14:textId="0557DADF"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0CB11845" w14:textId="2037522A"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7A19932D" w14:textId="35E182C7"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2301D16"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AD658A6" w14:textId="77777777" w:rsidTr="00B81318">
        <w:trPr>
          <w:trHeight w:val="175"/>
          <w:jc w:val="center"/>
        </w:trPr>
        <w:tc>
          <w:tcPr>
            <w:tcW w:w="1271" w:type="dxa"/>
            <w:vAlign w:val="center"/>
          </w:tcPr>
          <w:p w14:paraId="73341004" w14:textId="284E6B7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2F576B9B" w14:textId="66CED857"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59F92ACF" w14:textId="6E747822"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6EC1B0B"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3A3BC6BF" w14:textId="77777777" w:rsidTr="00B81318">
        <w:trPr>
          <w:trHeight w:val="175"/>
          <w:jc w:val="center"/>
        </w:trPr>
        <w:tc>
          <w:tcPr>
            <w:tcW w:w="1271" w:type="dxa"/>
            <w:vAlign w:val="center"/>
          </w:tcPr>
          <w:p w14:paraId="3C13C879" w14:textId="70CBDDE1"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5DFEA0A6" w14:textId="4FE72038"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3B5764A3" w14:textId="3D31C01F"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22BCA612"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6428340" w14:textId="77777777" w:rsidTr="00B81318">
        <w:trPr>
          <w:trHeight w:val="175"/>
          <w:jc w:val="center"/>
        </w:trPr>
        <w:tc>
          <w:tcPr>
            <w:tcW w:w="1271" w:type="dxa"/>
            <w:vAlign w:val="center"/>
          </w:tcPr>
          <w:p w14:paraId="22446ECC" w14:textId="44931260"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365B40AE" w14:textId="174EC974"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0C123437" w14:textId="3DE93A0F"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169E352"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E670B20" w14:textId="77777777" w:rsidTr="00B81318">
        <w:trPr>
          <w:trHeight w:val="175"/>
          <w:jc w:val="center"/>
        </w:trPr>
        <w:tc>
          <w:tcPr>
            <w:tcW w:w="1271" w:type="dxa"/>
            <w:vAlign w:val="center"/>
          </w:tcPr>
          <w:p w14:paraId="00B20C84" w14:textId="65C61119"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4996C466" w14:textId="0747BA63"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7184E379" w14:textId="13F715D8"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12179976"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AF6D89D" w14:textId="77777777" w:rsidTr="00B81318">
        <w:trPr>
          <w:trHeight w:val="175"/>
          <w:jc w:val="center"/>
        </w:trPr>
        <w:tc>
          <w:tcPr>
            <w:tcW w:w="1271" w:type="dxa"/>
            <w:tcBorders>
              <w:bottom w:val="single" w:sz="4" w:space="0" w:color="auto"/>
            </w:tcBorders>
            <w:vAlign w:val="center"/>
          </w:tcPr>
          <w:p w14:paraId="42229A80" w14:textId="1809F3E7"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448DEC1A" w14:textId="3B7BD0E7"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CC6BEF5" w14:textId="0C726321"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0F9890C7"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C0B7E5A" w14:textId="77777777" w:rsidTr="00B81318">
        <w:trPr>
          <w:trHeight w:val="175"/>
          <w:jc w:val="center"/>
        </w:trPr>
        <w:tc>
          <w:tcPr>
            <w:tcW w:w="1271" w:type="dxa"/>
            <w:vAlign w:val="center"/>
          </w:tcPr>
          <w:p w14:paraId="1AE0F354" w14:textId="7664C14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vAlign w:val="center"/>
          </w:tcPr>
          <w:p w14:paraId="42E38D65" w14:textId="3755ECA8" w:rsidR="00B81318" w:rsidRPr="00BF68D0" w:rsidRDefault="00B81318" w:rsidP="00BF68D0">
            <w:pPr>
              <w:autoSpaceDE w:val="0"/>
              <w:autoSpaceDN w:val="0"/>
              <w:adjustRightInd w:val="0"/>
              <w:rPr>
                <w:rFonts w:ascii="Montserrat" w:hAnsi="Montserrat" w:cs="Arial"/>
                <w:sz w:val="16"/>
                <w:szCs w:val="16"/>
              </w:rPr>
            </w:pPr>
          </w:p>
        </w:tc>
        <w:tc>
          <w:tcPr>
            <w:tcW w:w="1134" w:type="dxa"/>
          </w:tcPr>
          <w:p w14:paraId="52DB0F8D" w14:textId="22797B6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8F076D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B0BDB76" w14:textId="77777777" w:rsidTr="00B81318">
        <w:trPr>
          <w:trHeight w:val="175"/>
          <w:jc w:val="center"/>
        </w:trPr>
        <w:tc>
          <w:tcPr>
            <w:tcW w:w="1271" w:type="dxa"/>
            <w:tcBorders>
              <w:bottom w:val="single" w:sz="4" w:space="0" w:color="auto"/>
            </w:tcBorders>
            <w:vAlign w:val="center"/>
          </w:tcPr>
          <w:p w14:paraId="5FFB2CA4" w14:textId="6973DEE5"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41EC89C9" w14:textId="2AF08D9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6EF01A6" w14:textId="5288382B"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A1F3A49"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0DBC8A58" w14:textId="77777777" w:rsidTr="00B81318">
        <w:trPr>
          <w:trHeight w:val="175"/>
          <w:jc w:val="center"/>
        </w:trPr>
        <w:tc>
          <w:tcPr>
            <w:tcW w:w="1271" w:type="dxa"/>
            <w:tcBorders>
              <w:bottom w:val="single" w:sz="4" w:space="0" w:color="auto"/>
            </w:tcBorders>
            <w:vAlign w:val="center"/>
          </w:tcPr>
          <w:p w14:paraId="280EB150" w14:textId="23D26113"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56B50BC6" w14:textId="6EF40E38" w:rsidR="00B81318" w:rsidRPr="00BF68D0" w:rsidRDefault="00B81318" w:rsidP="00BF68D0">
            <w:pPr>
              <w:autoSpaceDE w:val="0"/>
              <w:autoSpaceDN w:val="0"/>
              <w:adjustRightInd w:val="0"/>
              <w:rPr>
                <w:rFonts w:ascii="Montserrat" w:hAnsi="Montserrat" w:cs="Arial"/>
                <w:sz w:val="16"/>
                <w:szCs w:val="16"/>
                <w:lang w:val="en-US"/>
              </w:rPr>
            </w:pPr>
          </w:p>
        </w:tc>
        <w:tc>
          <w:tcPr>
            <w:tcW w:w="1134" w:type="dxa"/>
            <w:tcBorders>
              <w:bottom w:val="single" w:sz="4" w:space="0" w:color="auto"/>
            </w:tcBorders>
          </w:tcPr>
          <w:p w14:paraId="3D571774" w14:textId="473FD897" w:rsidR="00B81318" w:rsidRPr="00BF68D0" w:rsidRDefault="00B81318" w:rsidP="00BF68D0">
            <w:pPr>
              <w:autoSpaceDE w:val="0"/>
              <w:autoSpaceDN w:val="0"/>
              <w:adjustRightInd w:val="0"/>
              <w:rPr>
                <w:rFonts w:ascii="Montserrat" w:hAnsi="Montserrat" w:cs="Arial"/>
                <w:sz w:val="16"/>
                <w:szCs w:val="16"/>
                <w:lang w:val="en-US"/>
              </w:rPr>
            </w:pPr>
          </w:p>
        </w:tc>
        <w:tc>
          <w:tcPr>
            <w:tcW w:w="1134" w:type="dxa"/>
            <w:vAlign w:val="center"/>
          </w:tcPr>
          <w:p w14:paraId="512B85E5" w14:textId="77777777" w:rsidR="00B81318" w:rsidRPr="00BF68D0" w:rsidRDefault="00B81318" w:rsidP="00BF68D0">
            <w:pPr>
              <w:autoSpaceDE w:val="0"/>
              <w:autoSpaceDN w:val="0"/>
              <w:adjustRightInd w:val="0"/>
              <w:jc w:val="center"/>
              <w:rPr>
                <w:rFonts w:ascii="Montserrat" w:hAnsi="Montserrat" w:cs="Arial"/>
                <w:sz w:val="16"/>
                <w:szCs w:val="16"/>
                <w:lang w:val="en-US"/>
              </w:rPr>
            </w:pPr>
          </w:p>
        </w:tc>
      </w:tr>
      <w:tr w:rsidR="00B81318" w:rsidRPr="00BF68D0" w14:paraId="4CAAC245" w14:textId="77777777" w:rsidTr="00B81318">
        <w:trPr>
          <w:trHeight w:val="175"/>
          <w:jc w:val="center"/>
        </w:trPr>
        <w:tc>
          <w:tcPr>
            <w:tcW w:w="1271" w:type="dxa"/>
            <w:tcBorders>
              <w:bottom w:val="single" w:sz="4" w:space="0" w:color="auto"/>
            </w:tcBorders>
            <w:vAlign w:val="center"/>
          </w:tcPr>
          <w:p w14:paraId="151417E1" w14:textId="7BA6F5BC"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3EE4D846" w14:textId="1756E54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41D78B5" w14:textId="7E6E37C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9AC93B1"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FBCF0B9" w14:textId="77777777" w:rsidTr="00B81318">
        <w:trPr>
          <w:trHeight w:val="175"/>
          <w:jc w:val="center"/>
        </w:trPr>
        <w:tc>
          <w:tcPr>
            <w:tcW w:w="1271" w:type="dxa"/>
            <w:tcBorders>
              <w:bottom w:val="single" w:sz="4" w:space="0" w:color="auto"/>
            </w:tcBorders>
            <w:vAlign w:val="center"/>
          </w:tcPr>
          <w:p w14:paraId="4DEBAA28" w14:textId="7970DA05"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64EB993F" w14:textId="3A4B6510"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589B01B" w14:textId="2AD4E526"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E35C46A"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2A3391C9" w14:textId="77777777" w:rsidTr="00B81318">
        <w:trPr>
          <w:trHeight w:val="175"/>
          <w:jc w:val="center"/>
        </w:trPr>
        <w:tc>
          <w:tcPr>
            <w:tcW w:w="1271" w:type="dxa"/>
            <w:tcBorders>
              <w:bottom w:val="single" w:sz="4" w:space="0" w:color="auto"/>
            </w:tcBorders>
            <w:vAlign w:val="center"/>
          </w:tcPr>
          <w:p w14:paraId="1E6BB75C" w14:textId="7500C678"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5660935" w14:textId="3B02C9B4"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F0C8B33" w14:textId="1618ED83"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4F4521EE"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2BF5ABE" w14:textId="77777777" w:rsidTr="00B81318">
        <w:trPr>
          <w:trHeight w:val="175"/>
          <w:jc w:val="center"/>
        </w:trPr>
        <w:tc>
          <w:tcPr>
            <w:tcW w:w="1271" w:type="dxa"/>
            <w:tcBorders>
              <w:bottom w:val="single" w:sz="4" w:space="0" w:color="auto"/>
            </w:tcBorders>
            <w:vAlign w:val="center"/>
          </w:tcPr>
          <w:p w14:paraId="176C9C32" w14:textId="75439B4D"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3CB0EB47" w14:textId="371D2C9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7BFEEBE" w14:textId="5C63FAA8"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6936B4B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57722638" w14:textId="77777777" w:rsidTr="00B81318">
        <w:trPr>
          <w:trHeight w:val="175"/>
          <w:jc w:val="center"/>
        </w:trPr>
        <w:tc>
          <w:tcPr>
            <w:tcW w:w="1271" w:type="dxa"/>
            <w:tcBorders>
              <w:bottom w:val="single" w:sz="4" w:space="0" w:color="auto"/>
            </w:tcBorders>
            <w:vAlign w:val="center"/>
          </w:tcPr>
          <w:p w14:paraId="320926CE" w14:textId="55285F61"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4228960" w14:textId="11250B1F"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057E7C6" w14:textId="51834D09"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17634C48"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1993432B" w14:textId="77777777" w:rsidTr="00B81318">
        <w:trPr>
          <w:trHeight w:val="175"/>
          <w:jc w:val="center"/>
        </w:trPr>
        <w:tc>
          <w:tcPr>
            <w:tcW w:w="1271" w:type="dxa"/>
            <w:tcBorders>
              <w:bottom w:val="single" w:sz="4" w:space="0" w:color="auto"/>
            </w:tcBorders>
            <w:vAlign w:val="center"/>
          </w:tcPr>
          <w:p w14:paraId="513117CC" w14:textId="13C6CAA4"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636AC4B3" w14:textId="01B18EF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B98BFF2" w14:textId="7A05588A"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2E089044"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31B49FA1" w14:textId="77777777" w:rsidTr="00B81318">
        <w:trPr>
          <w:trHeight w:val="175"/>
          <w:jc w:val="center"/>
        </w:trPr>
        <w:tc>
          <w:tcPr>
            <w:tcW w:w="1271" w:type="dxa"/>
            <w:tcBorders>
              <w:bottom w:val="single" w:sz="4" w:space="0" w:color="auto"/>
            </w:tcBorders>
            <w:vAlign w:val="center"/>
          </w:tcPr>
          <w:p w14:paraId="41848085" w14:textId="5D9AF62C"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13433520" w14:textId="5884115D"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55E8AC0D" w14:textId="0EF80D8E"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5A1D50E1"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780C7607" w14:textId="77777777" w:rsidTr="00B81318">
        <w:trPr>
          <w:trHeight w:val="175"/>
          <w:jc w:val="center"/>
        </w:trPr>
        <w:tc>
          <w:tcPr>
            <w:tcW w:w="1271" w:type="dxa"/>
            <w:tcBorders>
              <w:bottom w:val="single" w:sz="4" w:space="0" w:color="auto"/>
            </w:tcBorders>
            <w:vAlign w:val="center"/>
          </w:tcPr>
          <w:p w14:paraId="421E6961" w14:textId="614CFB1B" w:rsidR="00B81318" w:rsidRPr="00BF68D0" w:rsidRDefault="00B81318" w:rsidP="00BF68D0">
            <w:pPr>
              <w:autoSpaceDE w:val="0"/>
              <w:autoSpaceDN w:val="0"/>
              <w:adjustRightInd w:val="0"/>
              <w:jc w:val="center"/>
              <w:rPr>
                <w:rFonts w:ascii="Montserrat" w:hAnsi="Montserrat" w:cs="Arial"/>
                <w:sz w:val="16"/>
                <w:szCs w:val="16"/>
              </w:rPr>
            </w:pPr>
          </w:p>
        </w:tc>
        <w:tc>
          <w:tcPr>
            <w:tcW w:w="5108" w:type="dxa"/>
            <w:tcBorders>
              <w:bottom w:val="single" w:sz="4" w:space="0" w:color="auto"/>
            </w:tcBorders>
            <w:vAlign w:val="center"/>
          </w:tcPr>
          <w:p w14:paraId="23BD73C6" w14:textId="6CF72B82"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17D1036" w14:textId="43D18ED2" w:rsidR="00B81318" w:rsidRPr="00BF68D0" w:rsidRDefault="00B81318" w:rsidP="00BF68D0">
            <w:pPr>
              <w:autoSpaceDE w:val="0"/>
              <w:autoSpaceDN w:val="0"/>
              <w:adjustRightInd w:val="0"/>
              <w:rPr>
                <w:rFonts w:ascii="Montserrat" w:hAnsi="Montserrat" w:cs="Arial"/>
                <w:sz w:val="16"/>
                <w:szCs w:val="16"/>
              </w:rPr>
            </w:pPr>
          </w:p>
        </w:tc>
        <w:tc>
          <w:tcPr>
            <w:tcW w:w="1134" w:type="dxa"/>
            <w:vAlign w:val="center"/>
          </w:tcPr>
          <w:p w14:paraId="35E39D0B"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49A92DCA" w14:textId="77777777" w:rsidTr="00B81318">
        <w:trPr>
          <w:trHeight w:val="175"/>
          <w:jc w:val="center"/>
        </w:trPr>
        <w:tc>
          <w:tcPr>
            <w:tcW w:w="1271" w:type="dxa"/>
            <w:tcBorders>
              <w:bottom w:val="single" w:sz="4" w:space="0" w:color="auto"/>
            </w:tcBorders>
            <w:vAlign w:val="center"/>
          </w:tcPr>
          <w:p w14:paraId="516920C2" w14:textId="1B55CC8B" w:rsidR="00B81318" w:rsidRPr="00BF68D0" w:rsidRDefault="00B81318" w:rsidP="00BF68D0">
            <w:pPr>
              <w:autoSpaceDE w:val="0"/>
              <w:autoSpaceDN w:val="0"/>
              <w:adjustRightInd w:val="0"/>
              <w:jc w:val="center"/>
              <w:rPr>
                <w:rFonts w:ascii="Montserrat" w:hAnsi="Montserrat"/>
                <w:sz w:val="16"/>
                <w:szCs w:val="16"/>
              </w:rPr>
            </w:pPr>
          </w:p>
        </w:tc>
        <w:tc>
          <w:tcPr>
            <w:tcW w:w="5108" w:type="dxa"/>
            <w:tcBorders>
              <w:bottom w:val="single" w:sz="4" w:space="0" w:color="auto"/>
            </w:tcBorders>
            <w:vAlign w:val="center"/>
          </w:tcPr>
          <w:p w14:paraId="491A9CCD" w14:textId="75AA24E1" w:rsidR="00B81318" w:rsidRPr="00BF68D0" w:rsidRDefault="00B81318"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1CFE34A6" w14:textId="16B395A0"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5F36856A"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09180B4D" w14:textId="77777777" w:rsidTr="00B81318">
        <w:trPr>
          <w:trHeight w:val="175"/>
          <w:jc w:val="center"/>
        </w:trPr>
        <w:tc>
          <w:tcPr>
            <w:tcW w:w="1271" w:type="dxa"/>
            <w:tcBorders>
              <w:bottom w:val="single" w:sz="4" w:space="0" w:color="auto"/>
            </w:tcBorders>
            <w:vAlign w:val="center"/>
          </w:tcPr>
          <w:p w14:paraId="31ACAAAC" w14:textId="3D60D0AF" w:rsidR="00B81318" w:rsidRPr="00BF68D0" w:rsidRDefault="00B81318" w:rsidP="00BF68D0">
            <w:pPr>
              <w:autoSpaceDE w:val="0"/>
              <w:autoSpaceDN w:val="0"/>
              <w:adjustRightInd w:val="0"/>
              <w:jc w:val="center"/>
              <w:rPr>
                <w:rFonts w:ascii="Montserrat" w:hAnsi="Montserrat"/>
                <w:sz w:val="16"/>
                <w:szCs w:val="16"/>
              </w:rPr>
            </w:pPr>
          </w:p>
        </w:tc>
        <w:tc>
          <w:tcPr>
            <w:tcW w:w="5108" w:type="dxa"/>
            <w:tcBorders>
              <w:bottom w:val="single" w:sz="4" w:space="0" w:color="auto"/>
            </w:tcBorders>
            <w:vAlign w:val="center"/>
          </w:tcPr>
          <w:p w14:paraId="481C4939" w14:textId="527A6AD2" w:rsidR="00B81318" w:rsidRPr="00BF68D0" w:rsidRDefault="00B81318"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0031E727" w14:textId="4ACDADAA" w:rsidR="00B81318" w:rsidRPr="00BF68D0" w:rsidRDefault="00B81318"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157D75AC" w14:textId="77777777" w:rsidR="00B81318" w:rsidRPr="00BF68D0" w:rsidRDefault="00B81318" w:rsidP="00BF68D0">
            <w:pPr>
              <w:autoSpaceDE w:val="0"/>
              <w:autoSpaceDN w:val="0"/>
              <w:adjustRightInd w:val="0"/>
              <w:jc w:val="center"/>
              <w:rPr>
                <w:rFonts w:ascii="Montserrat" w:hAnsi="Montserrat" w:cs="Arial"/>
                <w:sz w:val="16"/>
                <w:szCs w:val="16"/>
              </w:rPr>
            </w:pPr>
          </w:p>
        </w:tc>
      </w:tr>
      <w:tr w:rsidR="00B81318" w:rsidRPr="00BF68D0" w14:paraId="6034FE89" w14:textId="77777777" w:rsidTr="00B81318">
        <w:trPr>
          <w:trHeight w:val="160"/>
          <w:jc w:val="center"/>
        </w:trPr>
        <w:tc>
          <w:tcPr>
            <w:tcW w:w="1271" w:type="dxa"/>
            <w:tcBorders>
              <w:top w:val="single" w:sz="4" w:space="0" w:color="auto"/>
              <w:left w:val="nil"/>
              <w:bottom w:val="nil"/>
              <w:right w:val="nil"/>
            </w:tcBorders>
            <w:vAlign w:val="center"/>
          </w:tcPr>
          <w:p w14:paraId="00EF08A6"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single" w:sz="4" w:space="0" w:color="auto"/>
              <w:left w:val="nil"/>
              <w:bottom w:val="nil"/>
              <w:right w:val="nil"/>
            </w:tcBorders>
            <w:vAlign w:val="center"/>
          </w:tcPr>
          <w:p w14:paraId="6D2B866B"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A22CEC" w14:textId="71C17CBE"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A20F62" w14:textId="77777777" w:rsidR="00B81318" w:rsidRPr="00BF68D0" w:rsidRDefault="00B81318" w:rsidP="00BF68D0">
            <w:pPr>
              <w:autoSpaceDE w:val="0"/>
              <w:autoSpaceDN w:val="0"/>
              <w:adjustRightInd w:val="0"/>
              <w:rPr>
                <w:rFonts w:ascii="Montserrat" w:hAnsi="Montserrat" w:cs="Arial"/>
                <w:sz w:val="16"/>
                <w:szCs w:val="16"/>
              </w:rPr>
            </w:pPr>
          </w:p>
        </w:tc>
      </w:tr>
      <w:tr w:rsidR="00B81318" w:rsidRPr="00BF68D0" w14:paraId="4A61D3CF" w14:textId="77777777" w:rsidTr="00B81318">
        <w:trPr>
          <w:trHeight w:val="175"/>
          <w:jc w:val="center"/>
        </w:trPr>
        <w:tc>
          <w:tcPr>
            <w:tcW w:w="1271" w:type="dxa"/>
            <w:tcBorders>
              <w:top w:val="nil"/>
              <w:left w:val="nil"/>
              <w:bottom w:val="nil"/>
              <w:right w:val="nil"/>
            </w:tcBorders>
            <w:vAlign w:val="center"/>
          </w:tcPr>
          <w:p w14:paraId="6C15C919"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nil"/>
              <w:left w:val="nil"/>
              <w:bottom w:val="nil"/>
              <w:right w:val="nil"/>
            </w:tcBorders>
            <w:vAlign w:val="center"/>
          </w:tcPr>
          <w:p w14:paraId="1AD0C38A"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5624C28" w14:textId="48C93E1C"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 xml:space="preserve">IVA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1060E3" w14:textId="77777777" w:rsidR="00B81318" w:rsidRPr="00BF68D0" w:rsidRDefault="00B81318" w:rsidP="00BF68D0">
            <w:pPr>
              <w:autoSpaceDE w:val="0"/>
              <w:autoSpaceDN w:val="0"/>
              <w:adjustRightInd w:val="0"/>
              <w:rPr>
                <w:rFonts w:ascii="Montserrat" w:hAnsi="Montserrat" w:cs="Arial"/>
                <w:sz w:val="16"/>
                <w:szCs w:val="16"/>
              </w:rPr>
            </w:pPr>
          </w:p>
        </w:tc>
      </w:tr>
      <w:tr w:rsidR="00B81318" w:rsidRPr="00BF68D0" w14:paraId="6D93F001" w14:textId="77777777" w:rsidTr="00B81318">
        <w:trPr>
          <w:trHeight w:val="175"/>
          <w:jc w:val="center"/>
        </w:trPr>
        <w:tc>
          <w:tcPr>
            <w:tcW w:w="1271" w:type="dxa"/>
            <w:tcBorders>
              <w:top w:val="nil"/>
              <w:left w:val="nil"/>
              <w:bottom w:val="nil"/>
              <w:right w:val="nil"/>
            </w:tcBorders>
            <w:vAlign w:val="center"/>
          </w:tcPr>
          <w:p w14:paraId="2607830B" w14:textId="77777777" w:rsidR="00B81318" w:rsidRPr="00BF68D0" w:rsidRDefault="00B81318" w:rsidP="00BF68D0">
            <w:pPr>
              <w:autoSpaceDE w:val="0"/>
              <w:autoSpaceDN w:val="0"/>
              <w:adjustRightInd w:val="0"/>
              <w:jc w:val="center"/>
              <w:rPr>
                <w:rFonts w:ascii="Montserrat" w:hAnsi="Montserrat" w:cs="Arial"/>
                <w:b/>
                <w:sz w:val="16"/>
                <w:szCs w:val="16"/>
              </w:rPr>
            </w:pPr>
          </w:p>
        </w:tc>
        <w:tc>
          <w:tcPr>
            <w:tcW w:w="5108" w:type="dxa"/>
            <w:tcBorders>
              <w:top w:val="nil"/>
              <w:left w:val="nil"/>
              <w:bottom w:val="nil"/>
              <w:right w:val="nil"/>
            </w:tcBorders>
            <w:vAlign w:val="center"/>
          </w:tcPr>
          <w:p w14:paraId="093B047B" w14:textId="77777777" w:rsidR="00B81318" w:rsidRPr="00BF68D0" w:rsidRDefault="00B81318"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35C21AF" w14:textId="778A32B2" w:rsidR="00B81318" w:rsidRPr="00BF68D0" w:rsidRDefault="00B81318"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851C1A" w14:textId="77777777" w:rsidR="00B81318" w:rsidRPr="00BF68D0" w:rsidRDefault="00B81318" w:rsidP="00BF68D0">
            <w:pPr>
              <w:autoSpaceDE w:val="0"/>
              <w:autoSpaceDN w:val="0"/>
              <w:adjustRightInd w:val="0"/>
              <w:jc w:val="center"/>
              <w:rPr>
                <w:rFonts w:ascii="Montserrat" w:hAnsi="Montserrat" w:cs="Arial"/>
                <w:sz w:val="16"/>
                <w:szCs w:val="16"/>
              </w:rPr>
            </w:pPr>
          </w:p>
        </w:tc>
      </w:tr>
    </w:tbl>
    <w:p w14:paraId="3D76DEA4" w14:textId="77777777" w:rsidR="00537730" w:rsidRPr="007D2F15" w:rsidRDefault="00537730" w:rsidP="00BC1E89">
      <w:pPr>
        <w:ind w:right="141"/>
        <w:jc w:val="both"/>
        <w:rPr>
          <w:rFonts w:ascii="Montserrat" w:hAnsi="Montserrat" w:cs="Arial"/>
          <w:sz w:val="16"/>
          <w:szCs w:val="20"/>
        </w:rPr>
      </w:pPr>
    </w:p>
    <w:p w14:paraId="4AA0C735" w14:textId="77777777" w:rsidR="00537730" w:rsidRPr="007D2F15" w:rsidRDefault="00537730" w:rsidP="00BC1E89">
      <w:pPr>
        <w:tabs>
          <w:tab w:val="left" w:pos="0"/>
        </w:tabs>
        <w:jc w:val="both"/>
        <w:rPr>
          <w:rFonts w:ascii="Montserrat" w:hAnsi="Montserrat" w:cs="Arial"/>
          <w:sz w:val="16"/>
          <w:szCs w:val="20"/>
        </w:rPr>
      </w:pPr>
    </w:p>
    <w:p w14:paraId="15070829" w14:textId="77777777"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Me comprometo bajo protesta de decir verdad, que la oferta estará vigente </w:t>
      </w:r>
      <w:r w:rsidRPr="007D2F15">
        <w:rPr>
          <w:rFonts w:ascii="Montserrat" w:hAnsi="Montserrat" w:cs="Arial"/>
          <w:b/>
          <w:sz w:val="16"/>
          <w:szCs w:val="20"/>
        </w:rPr>
        <w:t>60 (sesenta días) días naturales</w:t>
      </w:r>
      <w:r w:rsidRPr="007D2F15">
        <w:rPr>
          <w:rFonts w:ascii="Montserrat" w:hAnsi="Montserrat" w:cs="Arial"/>
          <w:sz w:val="16"/>
          <w:szCs w:val="20"/>
        </w:rPr>
        <w:t>, contados a partir de la fecha del acto de presentación y apertura de proposiciones, así como que los precios serán firmes hasta la total prestación del servici</w:t>
      </w:r>
      <w:r w:rsidR="00D530FF" w:rsidRPr="007D2F15">
        <w:rPr>
          <w:rFonts w:ascii="Montserrat" w:hAnsi="Montserrat" w:cs="Arial"/>
          <w:sz w:val="16"/>
          <w:szCs w:val="20"/>
        </w:rPr>
        <w:t xml:space="preserve">o y a entera satisfacción </w:t>
      </w:r>
      <w:r w:rsidR="00503732" w:rsidRPr="007D2F15">
        <w:rPr>
          <w:rFonts w:ascii="Montserrat" w:hAnsi="Montserrat" w:cs="Arial"/>
          <w:sz w:val="16"/>
          <w:szCs w:val="20"/>
        </w:rPr>
        <w:t xml:space="preserve">de </w:t>
      </w:r>
      <w:r w:rsidR="00BC39FB" w:rsidRPr="007D2F15">
        <w:rPr>
          <w:rFonts w:ascii="Montserrat" w:hAnsi="Montserrat" w:cs="Arial"/>
          <w:b/>
          <w:sz w:val="16"/>
          <w:szCs w:val="20"/>
        </w:rPr>
        <w:t>EL CETI”</w:t>
      </w:r>
      <w:r w:rsidRPr="007D2F15">
        <w:rPr>
          <w:rFonts w:ascii="Montserrat" w:hAnsi="Montserrat" w:cs="Arial"/>
          <w:sz w:val="16"/>
          <w:szCs w:val="20"/>
        </w:rPr>
        <w:t xml:space="preserve">, y que los precios cotizados son en moneda nacional, es decir en pesos mexicanos, fijos e incondicionados durante la vigencia del contrato que se suscriba, sin </w:t>
      </w:r>
      <w:r w:rsidR="00216E52" w:rsidRPr="007D2F15">
        <w:rPr>
          <w:rFonts w:ascii="Montserrat" w:hAnsi="Montserrat" w:cs="Arial"/>
          <w:sz w:val="16"/>
          <w:szCs w:val="20"/>
        </w:rPr>
        <w:t>escalación.</w:t>
      </w:r>
    </w:p>
    <w:p w14:paraId="49D0C072" w14:textId="77777777" w:rsidR="00537730" w:rsidRPr="007D2F15" w:rsidRDefault="00537730" w:rsidP="00BC1E89">
      <w:pPr>
        <w:pStyle w:val="Textoindependiente"/>
        <w:jc w:val="center"/>
        <w:rPr>
          <w:rFonts w:ascii="Montserrat" w:hAnsi="Montserrat"/>
          <w:sz w:val="16"/>
          <w:szCs w:val="20"/>
        </w:rPr>
      </w:pPr>
    </w:p>
    <w:p w14:paraId="6873AE0D" w14:textId="69435BCE"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Los precios expresados en mi propuesta económica en CompraNet, como lo señalado en el presente escrito para efecto de la </w:t>
      </w:r>
      <w:r w:rsidR="00D530FF" w:rsidRPr="007D2F15">
        <w:rPr>
          <w:rFonts w:ascii="Montserrat" w:hAnsi="Montserrat" w:cs="Arial"/>
          <w:sz w:val="16"/>
          <w:szCs w:val="20"/>
        </w:rPr>
        <w:t xml:space="preserve">Licitación Pública Nacional No. </w:t>
      </w:r>
      <w:r w:rsidR="008940B5" w:rsidRPr="007D2F15">
        <w:rPr>
          <w:rFonts w:ascii="Montserrat" w:hAnsi="Montserrat" w:cs="Arial"/>
          <w:sz w:val="16"/>
          <w:szCs w:val="20"/>
        </w:rPr>
        <w:t>LA-011L3P001-</w:t>
      </w:r>
      <w:r w:rsidR="00396B40">
        <w:rPr>
          <w:rFonts w:ascii="Montserrat" w:hAnsi="Montserrat" w:cs="Arial"/>
          <w:sz w:val="16"/>
          <w:szCs w:val="20"/>
        </w:rPr>
        <w:t>E55</w:t>
      </w:r>
      <w:r w:rsidR="00217EB1" w:rsidRPr="007D2F15">
        <w:rPr>
          <w:rFonts w:ascii="Montserrat" w:hAnsi="Montserrat" w:cs="Arial"/>
          <w:sz w:val="16"/>
          <w:szCs w:val="20"/>
        </w:rPr>
        <w:t>-2019</w:t>
      </w:r>
      <w:r w:rsidRPr="007D2F15">
        <w:rPr>
          <w:rFonts w:ascii="Montserrat" w:hAnsi="Montserrat" w:cs="Arial"/>
          <w:sz w:val="16"/>
          <w:szCs w:val="20"/>
        </w:rPr>
        <w:t xml:space="preserve">, </w:t>
      </w:r>
      <w:r w:rsidR="00D530FF" w:rsidRPr="007D2F15">
        <w:rPr>
          <w:rFonts w:ascii="Montserrat" w:hAnsi="Montserrat" w:cs="Arial"/>
          <w:sz w:val="16"/>
          <w:szCs w:val="20"/>
        </w:rPr>
        <w:t>están</w:t>
      </w:r>
      <w:r w:rsidRPr="007D2F15">
        <w:rPr>
          <w:rFonts w:ascii="Montserrat" w:hAnsi="Montserrat" w:cs="Arial"/>
          <w:sz w:val="16"/>
          <w:szCs w:val="20"/>
        </w:rPr>
        <w:t xml:space="preserve"> conforme a lo </w:t>
      </w:r>
      <w:r w:rsidRPr="00BF68D0">
        <w:rPr>
          <w:rFonts w:ascii="Montserrat" w:hAnsi="Montserrat" w:cs="Arial"/>
          <w:sz w:val="16"/>
          <w:szCs w:val="20"/>
        </w:rPr>
        <w:t xml:space="preserve">señalado en el </w:t>
      </w:r>
      <w:r w:rsidRPr="00BF68D0">
        <w:rPr>
          <w:rFonts w:ascii="Montserrat" w:hAnsi="Montserrat" w:cs="Arial"/>
          <w:b/>
          <w:sz w:val="16"/>
          <w:szCs w:val="20"/>
        </w:rPr>
        <w:t>Anexo 1 “</w:t>
      </w:r>
      <w:r w:rsidR="00395A97" w:rsidRPr="00BF68D0">
        <w:rPr>
          <w:rFonts w:ascii="Montserrat" w:hAnsi="Montserrat" w:cs="Arial"/>
          <w:b/>
          <w:sz w:val="16"/>
          <w:szCs w:val="20"/>
        </w:rPr>
        <w:t>Propuesta Técnica</w:t>
      </w:r>
      <w:r w:rsidRPr="00BF68D0">
        <w:rPr>
          <w:rFonts w:ascii="Montserrat" w:hAnsi="Montserrat" w:cs="Arial"/>
          <w:b/>
          <w:sz w:val="16"/>
          <w:szCs w:val="20"/>
        </w:rPr>
        <w:t>”</w:t>
      </w:r>
      <w:r w:rsidR="0059176F" w:rsidRPr="00BF68D0">
        <w:rPr>
          <w:rFonts w:ascii="Montserrat" w:hAnsi="Montserrat"/>
          <w:sz w:val="16"/>
          <w:szCs w:val="20"/>
        </w:rPr>
        <w:t xml:space="preserve"> </w:t>
      </w:r>
      <w:r w:rsidR="0059176F" w:rsidRPr="00BF68D0">
        <w:rPr>
          <w:rFonts w:ascii="Montserrat" w:hAnsi="Montserrat" w:cs="Arial"/>
          <w:b/>
          <w:sz w:val="16"/>
          <w:szCs w:val="20"/>
        </w:rPr>
        <w:t>Partida 1 “</w:t>
      </w:r>
      <w:r w:rsidR="003C52F8">
        <w:rPr>
          <w:rFonts w:ascii="Montserrat" w:hAnsi="Montserrat" w:cs="Arial"/>
          <w:b/>
          <w:sz w:val="16"/>
          <w:szCs w:val="20"/>
        </w:rPr>
        <w:t>SERVICIO DE MANTENIMIENTO A INMUEBLES</w:t>
      </w:r>
      <w:r w:rsidR="00493F8D" w:rsidRPr="00BF68D0">
        <w:rPr>
          <w:rFonts w:ascii="Montserrat" w:hAnsi="Montserrat" w:cs="Arial"/>
          <w:b/>
          <w:sz w:val="16"/>
          <w:szCs w:val="20"/>
        </w:rPr>
        <w:t>”</w:t>
      </w:r>
      <w:r w:rsidRPr="00BF68D0">
        <w:rPr>
          <w:rFonts w:ascii="Montserrat" w:hAnsi="Montserrat" w:cs="Arial"/>
          <w:sz w:val="16"/>
          <w:szCs w:val="20"/>
        </w:rPr>
        <w:t xml:space="preserve"> de </w:t>
      </w:r>
      <w:r w:rsidRPr="007D2F15">
        <w:rPr>
          <w:rFonts w:ascii="Montserrat" w:hAnsi="Montserrat" w:cs="Arial"/>
          <w:sz w:val="16"/>
          <w:szCs w:val="20"/>
        </w:rPr>
        <w:t>la convocatoria de la presente licitación.</w:t>
      </w:r>
    </w:p>
    <w:p w14:paraId="38E9245B" w14:textId="77777777" w:rsidR="00537730" w:rsidRDefault="00537730" w:rsidP="00BC1E89">
      <w:pPr>
        <w:tabs>
          <w:tab w:val="left" w:pos="0"/>
        </w:tabs>
        <w:jc w:val="both"/>
        <w:rPr>
          <w:rFonts w:ascii="Montserrat" w:hAnsi="Montserrat" w:cs="Arial"/>
          <w:sz w:val="16"/>
          <w:szCs w:val="20"/>
        </w:rPr>
      </w:pPr>
    </w:p>
    <w:p w14:paraId="38F956AF" w14:textId="77777777" w:rsidR="00BF68D0" w:rsidRDefault="00BF68D0" w:rsidP="00BC1E89">
      <w:pPr>
        <w:tabs>
          <w:tab w:val="left" w:pos="0"/>
        </w:tabs>
        <w:jc w:val="both"/>
        <w:rPr>
          <w:rFonts w:ascii="Montserrat" w:hAnsi="Montserrat" w:cs="Arial"/>
          <w:sz w:val="16"/>
          <w:szCs w:val="20"/>
        </w:rPr>
      </w:pPr>
    </w:p>
    <w:p w14:paraId="507F5828" w14:textId="77777777" w:rsidR="00BF68D0" w:rsidRDefault="00BF68D0" w:rsidP="00BC1E89">
      <w:pPr>
        <w:tabs>
          <w:tab w:val="left" w:pos="0"/>
        </w:tabs>
        <w:jc w:val="both"/>
        <w:rPr>
          <w:rFonts w:ascii="Montserrat" w:hAnsi="Montserrat" w:cs="Arial"/>
          <w:sz w:val="16"/>
          <w:szCs w:val="20"/>
        </w:rPr>
      </w:pPr>
    </w:p>
    <w:p w14:paraId="4065D58A" w14:textId="77777777" w:rsidR="00BF68D0" w:rsidRDefault="00BF68D0" w:rsidP="00BC1E89">
      <w:pPr>
        <w:tabs>
          <w:tab w:val="left" w:pos="0"/>
        </w:tabs>
        <w:jc w:val="both"/>
        <w:rPr>
          <w:rFonts w:ascii="Montserrat" w:hAnsi="Montserrat" w:cs="Arial"/>
          <w:sz w:val="16"/>
          <w:szCs w:val="20"/>
        </w:rPr>
      </w:pPr>
    </w:p>
    <w:p w14:paraId="1DBDF543" w14:textId="77777777" w:rsidR="00BF68D0" w:rsidRDefault="00BF68D0" w:rsidP="00BC1E89">
      <w:pPr>
        <w:tabs>
          <w:tab w:val="left" w:pos="0"/>
        </w:tabs>
        <w:jc w:val="both"/>
        <w:rPr>
          <w:rFonts w:ascii="Montserrat" w:hAnsi="Montserrat" w:cs="Arial"/>
          <w:sz w:val="16"/>
          <w:szCs w:val="20"/>
        </w:rPr>
      </w:pPr>
    </w:p>
    <w:p w14:paraId="1B76D4EC" w14:textId="77777777" w:rsidR="00BF68D0" w:rsidRPr="007D2F15" w:rsidRDefault="00BF68D0" w:rsidP="00BC1E89">
      <w:pPr>
        <w:tabs>
          <w:tab w:val="left" w:pos="0"/>
        </w:tabs>
        <w:jc w:val="both"/>
        <w:rPr>
          <w:rFonts w:ascii="Montserrat" w:hAnsi="Montserrat" w:cs="Arial"/>
          <w:sz w:val="16"/>
          <w:szCs w:val="20"/>
        </w:rPr>
      </w:pPr>
    </w:p>
    <w:p w14:paraId="632485A8"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ATENTAMENTE</w:t>
      </w:r>
    </w:p>
    <w:p w14:paraId="0B286CA1"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y firma)</w:t>
      </w:r>
    </w:p>
    <w:p w14:paraId="28DC13DD"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REPRESENTANTE LEGAL</w:t>
      </w:r>
    </w:p>
    <w:p w14:paraId="1DF2C1AE"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DE LA EMPRESA</w:t>
      </w:r>
    </w:p>
    <w:p w14:paraId="04FCF320"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7707CDF7" w14:textId="77777777" w:rsidR="0059176F" w:rsidRPr="007D2F15" w:rsidRDefault="0059176F" w:rsidP="00BC1E89">
      <w:pPr>
        <w:autoSpaceDE w:val="0"/>
        <w:autoSpaceDN w:val="0"/>
        <w:adjustRightInd w:val="0"/>
        <w:jc w:val="center"/>
        <w:rPr>
          <w:rFonts w:ascii="Montserrat" w:hAnsi="Montserrat" w:cs="Arial"/>
          <w:b/>
          <w:color w:val="FF0000"/>
          <w:sz w:val="16"/>
          <w:szCs w:val="20"/>
        </w:rPr>
      </w:pPr>
    </w:p>
    <w:p w14:paraId="4462686F" w14:textId="77777777" w:rsidR="00CF2AA1" w:rsidRPr="007D2F15" w:rsidRDefault="00CF2AA1" w:rsidP="00BC1E89">
      <w:pPr>
        <w:autoSpaceDE w:val="0"/>
        <w:autoSpaceDN w:val="0"/>
        <w:adjustRightInd w:val="0"/>
        <w:rPr>
          <w:rFonts w:ascii="Montserrat" w:hAnsi="Montserrat" w:cs="Arial"/>
          <w:b/>
          <w:color w:val="FF0000"/>
          <w:sz w:val="16"/>
          <w:szCs w:val="20"/>
        </w:rPr>
      </w:pPr>
    </w:p>
    <w:p w14:paraId="5C3BE599" w14:textId="77777777" w:rsidR="00F20902" w:rsidRPr="007D2F15" w:rsidRDefault="00F20902" w:rsidP="00BC1E89">
      <w:pPr>
        <w:autoSpaceDE w:val="0"/>
        <w:autoSpaceDN w:val="0"/>
        <w:adjustRightInd w:val="0"/>
        <w:jc w:val="center"/>
        <w:rPr>
          <w:rFonts w:ascii="Montserrat" w:hAnsi="Montserrat" w:cs="Arial"/>
          <w:b/>
          <w:color w:val="FF0000"/>
          <w:sz w:val="16"/>
          <w:szCs w:val="20"/>
        </w:rPr>
      </w:pPr>
    </w:p>
    <w:p w14:paraId="3BAC709A" w14:textId="77777777" w:rsidR="00D530FF" w:rsidRPr="00C1220A" w:rsidRDefault="00D530FF"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 xml:space="preserve">Anexo 3 </w:t>
      </w:r>
    </w:p>
    <w:p w14:paraId="6168A68D" w14:textId="77777777" w:rsidR="00D530FF" w:rsidRPr="00C1220A" w:rsidRDefault="00D530FF" w:rsidP="00BC1E89">
      <w:pPr>
        <w:autoSpaceDE w:val="0"/>
        <w:autoSpaceDN w:val="0"/>
        <w:adjustRightInd w:val="0"/>
        <w:jc w:val="center"/>
        <w:rPr>
          <w:rFonts w:ascii="Montserrat" w:hAnsi="Montserrat" w:cs="Arial"/>
          <w:sz w:val="16"/>
          <w:szCs w:val="20"/>
        </w:rPr>
      </w:pPr>
      <w:r w:rsidRPr="00C1220A">
        <w:rPr>
          <w:rFonts w:ascii="Montserrat" w:hAnsi="Montserrat" w:cs="Arial"/>
          <w:sz w:val="16"/>
          <w:szCs w:val="20"/>
        </w:rPr>
        <w:t>“FORMATO DE ESCRITO DE INTERÉS DE PARTICIPAR (REQUERIDO PARA LA JUNTA DE ACLARACIONES)”</w:t>
      </w:r>
    </w:p>
    <w:p w14:paraId="06CA4A90" w14:textId="77777777" w:rsidR="00D530FF" w:rsidRPr="00C1220A" w:rsidRDefault="00D530FF" w:rsidP="00BC1E89">
      <w:pPr>
        <w:pStyle w:val="Textoindependiente"/>
        <w:jc w:val="right"/>
        <w:rPr>
          <w:rFonts w:ascii="Montserrat" w:hAnsi="Montserrat"/>
          <w:sz w:val="16"/>
          <w:szCs w:val="20"/>
        </w:rPr>
      </w:pPr>
    </w:p>
    <w:p w14:paraId="199B39E7" w14:textId="77777777" w:rsidR="00D530FF" w:rsidRPr="00C1220A" w:rsidRDefault="00D530FF"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7309003F" w14:textId="77777777" w:rsidR="00D530FF" w:rsidRPr="00C1220A" w:rsidRDefault="00D530FF" w:rsidP="00BC1E89">
      <w:pPr>
        <w:jc w:val="both"/>
        <w:rPr>
          <w:rFonts w:ascii="Montserrat" w:hAnsi="Montserrat" w:cs="Arial"/>
          <w:b/>
          <w:sz w:val="16"/>
          <w:szCs w:val="20"/>
          <w:lang w:val="es-ES"/>
        </w:rPr>
      </w:pPr>
    </w:p>
    <w:p w14:paraId="3B5B6CF8"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D703824"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152692F3" w14:textId="77777777" w:rsidR="00D530FF" w:rsidRPr="00C1220A" w:rsidRDefault="00D530FF" w:rsidP="00BC1E89">
      <w:pPr>
        <w:rPr>
          <w:rFonts w:ascii="Montserrat" w:hAnsi="Montserrat" w:cs="Arial"/>
          <w:b/>
          <w:sz w:val="16"/>
          <w:szCs w:val="20"/>
        </w:rPr>
      </w:pPr>
    </w:p>
    <w:p w14:paraId="03E02DE7" w14:textId="0EEE2704" w:rsidR="00D530FF" w:rsidRPr="00C1220A" w:rsidRDefault="009A23B6" w:rsidP="00BC1E89">
      <w:pPr>
        <w:pStyle w:val="Textoindependiente"/>
        <w:rPr>
          <w:rFonts w:ascii="Montserrat" w:hAnsi="Montserrat"/>
          <w:sz w:val="16"/>
          <w:szCs w:val="20"/>
        </w:rPr>
      </w:pPr>
      <w:r w:rsidRPr="00C1220A">
        <w:rPr>
          <w:rFonts w:ascii="Montserrat" w:hAnsi="Montserrat"/>
          <w:sz w:val="16"/>
          <w:szCs w:val="20"/>
          <w:u w:val="single"/>
        </w:rPr>
        <w:t xml:space="preserve"> (NOMBRE DEL LICITANTE)</w:t>
      </w:r>
      <w:r w:rsidRPr="00C1220A">
        <w:rPr>
          <w:rFonts w:ascii="Montserrat" w:hAnsi="Montserrat"/>
          <w:sz w:val="16"/>
          <w:szCs w:val="20"/>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8940B5" w:rsidRPr="00C1220A">
        <w:rPr>
          <w:rFonts w:ascii="Montserrat" w:hAnsi="Montserrat"/>
          <w:sz w:val="16"/>
          <w:szCs w:val="20"/>
        </w:rPr>
        <w:t>LA-011L3P001-</w:t>
      </w:r>
      <w:r w:rsidR="00396B40">
        <w:rPr>
          <w:rFonts w:ascii="Montserrat" w:hAnsi="Montserrat"/>
          <w:sz w:val="16"/>
          <w:szCs w:val="20"/>
        </w:rPr>
        <w:t>E55</w:t>
      </w:r>
      <w:r w:rsidR="00217EB1" w:rsidRPr="00C1220A">
        <w:rPr>
          <w:rFonts w:ascii="Montserrat" w:hAnsi="Montserrat"/>
          <w:sz w:val="16"/>
          <w:szCs w:val="20"/>
        </w:rPr>
        <w:t>-2019</w:t>
      </w:r>
      <w:r w:rsidRPr="00C1220A">
        <w:rPr>
          <w:rFonts w:ascii="Montserrat" w:hAnsi="Montserrat"/>
          <w:sz w:val="16"/>
          <w:szCs w:val="20"/>
        </w:rPr>
        <w:t xml:space="preserve"> CONVOCADO POR EL </w:t>
      </w:r>
      <w:r w:rsidRPr="00C1220A">
        <w:rPr>
          <w:rFonts w:ascii="Montserrat" w:hAnsi="Montserrat"/>
          <w:b/>
          <w:sz w:val="16"/>
          <w:szCs w:val="20"/>
        </w:rPr>
        <w:t>CENTRO DE ENSEÑANZA TÉCNICA INDUSTRIAL</w:t>
      </w:r>
      <w:r w:rsidRPr="00C1220A">
        <w:rPr>
          <w:rFonts w:ascii="Montserrat" w:hAnsi="Montserrat"/>
          <w:sz w:val="16"/>
          <w:szCs w:val="20"/>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33"/>
        <w:gridCol w:w="698"/>
        <w:gridCol w:w="1110"/>
        <w:gridCol w:w="556"/>
        <w:gridCol w:w="473"/>
        <w:gridCol w:w="366"/>
        <w:gridCol w:w="458"/>
        <w:gridCol w:w="109"/>
        <w:gridCol w:w="418"/>
        <w:gridCol w:w="757"/>
        <w:gridCol w:w="1049"/>
      </w:tblGrid>
      <w:tr w:rsidR="00D530FF" w:rsidRPr="00C1220A" w14:paraId="1EBA2B72" w14:textId="77777777" w:rsidTr="003752A8">
        <w:trPr>
          <w:trHeight w:val="227"/>
          <w:jc w:val="center"/>
        </w:trPr>
        <w:tc>
          <w:tcPr>
            <w:tcW w:w="9776" w:type="dxa"/>
            <w:gridSpan w:val="12"/>
            <w:shd w:val="clear" w:color="auto" w:fill="A6A6A6" w:themeFill="background1" w:themeFillShade="A6"/>
            <w:vAlign w:val="center"/>
          </w:tcPr>
          <w:p w14:paraId="4A4D9E2E"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D530FF" w:rsidRPr="00C1220A" w14:paraId="4801ED02" w14:textId="77777777" w:rsidTr="003752A8">
        <w:trPr>
          <w:trHeight w:val="227"/>
          <w:jc w:val="center"/>
        </w:trPr>
        <w:tc>
          <w:tcPr>
            <w:tcW w:w="4533" w:type="dxa"/>
            <w:gridSpan w:val="3"/>
            <w:vAlign w:val="center"/>
          </w:tcPr>
          <w:p w14:paraId="67217A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243" w:type="dxa"/>
            <w:gridSpan w:val="9"/>
            <w:vAlign w:val="center"/>
          </w:tcPr>
          <w:p w14:paraId="0A78668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E693839" w14:textId="77777777" w:rsidTr="003752A8">
        <w:trPr>
          <w:trHeight w:val="227"/>
          <w:jc w:val="center"/>
        </w:trPr>
        <w:tc>
          <w:tcPr>
            <w:tcW w:w="4533" w:type="dxa"/>
            <w:gridSpan w:val="3"/>
            <w:vAlign w:val="center"/>
          </w:tcPr>
          <w:p w14:paraId="0CEE46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243" w:type="dxa"/>
            <w:gridSpan w:val="9"/>
            <w:vAlign w:val="center"/>
          </w:tcPr>
          <w:p w14:paraId="2C1D62E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8826142" w14:textId="77777777" w:rsidTr="003752A8">
        <w:trPr>
          <w:trHeight w:val="227"/>
          <w:jc w:val="center"/>
        </w:trPr>
        <w:tc>
          <w:tcPr>
            <w:tcW w:w="4533" w:type="dxa"/>
            <w:gridSpan w:val="3"/>
            <w:vAlign w:val="center"/>
          </w:tcPr>
          <w:p w14:paraId="259ED4E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243" w:type="dxa"/>
            <w:gridSpan w:val="9"/>
            <w:vAlign w:val="center"/>
          </w:tcPr>
          <w:p w14:paraId="595A4E8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0C52314" w14:textId="77777777" w:rsidTr="003752A8">
        <w:trPr>
          <w:trHeight w:val="227"/>
          <w:jc w:val="center"/>
        </w:trPr>
        <w:tc>
          <w:tcPr>
            <w:tcW w:w="4533" w:type="dxa"/>
            <w:gridSpan w:val="3"/>
            <w:vAlign w:val="center"/>
          </w:tcPr>
          <w:p w14:paraId="3CDA1C3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243" w:type="dxa"/>
            <w:gridSpan w:val="9"/>
            <w:vAlign w:val="center"/>
          </w:tcPr>
          <w:p w14:paraId="1679FB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C57B119" w14:textId="77777777" w:rsidTr="003752A8">
        <w:trPr>
          <w:trHeight w:val="212"/>
          <w:jc w:val="center"/>
        </w:trPr>
        <w:tc>
          <w:tcPr>
            <w:tcW w:w="9776" w:type="dxa"/>
            <w:gridSpan w:val="12"/>
            <w:shd w:val="clear" w:color="auto" w:fill="D9D9D9" w:themeFill="background1" w:themeFillShade="D9"/>
            <w:vAlign w:val="center"/>
          </w:tcPr>
          <w:p w14:paraId="05DF8E03"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D530FF" w:rsidRPr="00C1220A" w14:paraId="4112C0A7" w14:textId="77777777" w:rsidTr="003752A8">
        <w:trPr>
          <w:trHeight w:val="227"/>
          <w:jc w:val="center"/>
        </w:trPr>
        <w:tc>
          <w:tcPr>
            <w:tcW w:w="2364" w:type="dxa"/>
            <w:vAlign w:val="center"/>
          </w:tcPr>
          <w:p w14:paraId="7B320C2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4A085E8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3E1F235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2379" w:type="dxa"/>
            <w:gridSpan w:val="4"/>
            <w:vAlign w:val="center"/>
          </w:tcPr>
          <w:p w14:paraId="4B9C2A6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771A618" w14:textId="77777777" w:rsidTr="003752A8">
        <w:trPr>
          <w:trHeight w:val="227"/>
          <w:jc w:val="center"/>
        </w:trPr>
        <w:tc>
          <w:tcPr>
            <w:tcW w:w="2364" w:type="dxa"/>
            <w:vAlign w:val="center"/>
          </w:tcPr>
          <w:p w14:paraId="0775925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447C255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9B15F9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2379" w:type="dxa"/>
            <w:gridSpan w:val="4"/>
            <w:vAlign w:val="center"/>
          </w:tcPr>
          <w:p w14:paraId="54ADB7D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9AAEE73" w14:textId="77777777" w:rsidTr="003752A8">
        <w:trPr>
          <w:trHeight w:val="212"/>
          <w:jc w:val="center"/>
        </w:trPr>
        <w:tc>
          <w:tcPr>
            <w:tcW w:w="2364" w:type="dxa"/>
            <w:vAlign w:val="center"/>
          </w:tcPr>
          <w:p w14:paraId="4DFDA00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15F177C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B8BCB9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2379" w:type="dxa"/>
            <w:gridSpan w:val="4"/>
            <w:vAlign w:val="center"/>
          </w:tcPr>
          <w:p w14:paraId="6D0EBE6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28BF95B" w14:textId="77777777" w:rsidTr="003752A8">
        <w:trPr>
          <w:trHeight w:val="227"/>
          <w:jc w:val="center"/>
        </w:trPr>
        <w:tc>
          <w:tcPr>
            <w:tcW w:w="2364" w:type="dxa"/>
            <w:vAlign w:val="center"/>
          </w:tcPr>
          <w:p w14:paraId="5D8A8FD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27BBF6D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0F8FB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2379" w:type="dxa"/>
            <w:gridSpan w:val="4"/>
            <w:vAlign w:val="center"/>
          </w:tcPr>
          <w:p w14:paraId="1AE0F10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6B1353" w14:textId="77777777" w:rsidTr="003752A8">
        <w:trPr>
          <w:trHeight w:val="92"/>
          <w:jc w:val="center"/>
        </w:trPr>
        <w:tc>
          <w:tcPr>
            <w:tcW w:w="9776" w:type="dxa"/>
            <w:gridSpan w:val="12"/>
            <w:shd w:val="clear" w:color="auto" w:fill="D9D9D9" w:themeFill="background1" w:themeFillShade="D9"/>
            <w:vAlign w:val="center"/>
          </w:tcPr>
          <w:p w14:paraId="0EE9E10B"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D530FF" w:rsidRPr="00C1220A" w14:paraId="7C77A4F3" w14:textId="77777777" w:rsidTr="003752A8">
        <w:trPr>
          <w:trHeight w:val="454"/>
          <w:jc w:val="center"/>
        </w:trPr>
        <w:tc>
          <w:tcPr>
            <w:tcW w:w="6231" w:type="dxa"/>
            <w:gridSpan w:val="5"/>
            <w:vAlign w:val="center"/>
          </w:tcPr>
          <w:p w14:paraId="4FD137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283A2779" w14:textId="77777777" w:rsidR="00D530FF" w:rsidRPr="00C1220A" w:rsidRDefault="00D530FF"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5A090B72"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074" w:type="dxa"/>
            <w:vAlign w:val="center"/>
          </w:tcPr>
          <w:p w14:paraId="280900FD"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D530FF" w:rsidRPr="00C1220A" w14:paraId="1F9C136A" w14:textId="77777777" w:rsidTr="003752A8">
        <w:trPr>
          <w:trHeight w:val="212"/>
          <w:jc w:val="center"/>
        </w:trPr>
        <w:tc>
          <w:tcPr>
            <w:tcW w:w="2364" w:type="dxa"/>
            <w:vAlign w:val="center"/>
          </w:tcPr>
          <w:p w14:paraId="150003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C95FDA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61302A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0FEA03A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E36B16B" w14:textId="77777777" w:rsidTr="003752A8">
        <w:trPr>
          <w:trHeight w:val="227"/>
          <w:jc w:val="center"/>
        </w:trPr>
        <w:tc>
          <w:tcPr>
            <w:tcW w:w="2364" w:type="dxa"/>
            <w:vAlign w:val="center"/>
          </w:tcPr>
          <w:p w14:paraId="41A17D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6B671FA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D530FF" w:rsidRPr="00C1220A" w14:paraId="7A6A74CC" w14:textId="77777777" w:rsidTr="003752A8">
        <w:trPr>
          <w:trHeight w:val="212"/>
          <w:jc w:val="center"/>
        </w:trPr>
        <w:tc>
          <w:tcPr>
            <w:tcW w:w="4533" w:type="dxa"/>
            <w:gridSpan w:val="3"/>
            <w:vAlign w:val="center"/>
          </w:tcPr>
          <w:p w14:paraId="43414F0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3B81B4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A0226F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3F9CB8C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0B016B4B" w14:textId="77777777" w:rsidTr="003752A8">
        <w:trPr>
          <w:trHeight w:val="227"/>
          <w:jc w:val="center"/>
        </w:trPr>
        <w:tc>
          <w:tcPr>
            <w:tcW w:w="2364" w:type="dxa"/>
            <w:vAlign w:val="center"/>
          </w:tcPr>
          <w:p w14:paraId="610FBEA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7412" w:type="dxa"/>
            <w:gridSpan w:val="11"/>
            <w:vAlign w:val="center"/>
          </w:tcPr>
          <w:p w14:paraId="3410FE8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3724CE5" w14:textId="77777777" w:rsidTr="003752A8">
        <w:trPr>
          <w:trHeight w:val="227"/>
          <w:jc w:val="center"/>
        </w:trPr>
        <w:tc>
          <w:tcPr>
            <w:tcW w:w="3822" w:type="dxa"/>
            <w:gridSpan w:val="2"/>
            <w:vAlign w:val="center"/>
          </w:tcPr>
          <w:p w14:paraId="507DE57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08D8586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6EC32E6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2270" w:type="dxa"/>
            <w:gridSpan w:val="3"/>
            <w:vAlign w:val="center"/>
          </w:tcPr>
          <w:p w14:paraId="50D8AD0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5A62B95" w14:textId="77777777" w:rsidTr="003752A8">
        <w:trPr>
          <w:trHeight w:val="227"/>
          <w:jc w:val="center"/>
        </w:trPr>
        <w:tc>
          <w:tcPr>
            <w:tcW w:w="2364" w:type="dxa"/>
            <w:vAlign w:val="center"/>
          </w:tcPr>
          <w:p w14:paraId="72FCA9E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620E21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5336D2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1846" w:type="dxa"/>
            <w:gridSpan w:val="2"/>
            <w:vAlign w:val="center"/>
          </w:tcPr>
          <w:p w14:paraId="79405FB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F2E2C6" w14:textId="77777777" w:rsidTr="003752A8">
        <w:trPr>
          <w:trHeight w:val="227"/>
          <w:jc w:val="center"/>
        </w:trPr>
        <w:tc>
          <w:tcPr>
            <w:tcW w:w="2364" w:type="dxa"/>
            <w:vAlign w:val="center"/>
          </w:tcPr>
          <w:p w14:paraId="42E2BD1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0F7CB33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59C312F0" w14:textId="77777777" w:rsidTr="003752A8">
        <w:trPr>
          <w:trHeight w:val="227"/>
          <w:jc w:val="center"/>
        </w:trPr>
        <w:tc>
          <w:tcPr>
            <w:tcW w:w="9776" w:type="dxa"/>
            <w:gridSpan w:val="12"/>
            <w:shd w:val="clear" w:color="auto" w:fill="D9D9D9" w:themeFill="background1" w:themeFillShade="D9"/>
            <w:vAlign w:val="center"/>
          </w:tcPr>
          <w:p w14:paraId="29F29176"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D530FF" w:rsidRPr="00C1220A" w14:paraId="0F3254FC" w14:textId="77777777" w:rsidTr="003752A8">
        <w:trPr>
          <w:trHeight w:val="227"/>
          <w:jc w:val="center"/>
        </w:trPr>
        <w:tc>
          <w:tcPr>
            <w:tcW w:w="2364" w:type="dxa"/>
            <w:vAlign w:val="center"/>
          </w:tcPr>
          <w:p w14:paraId="2BBA6E6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2A2B6BB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ED0520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78E89F4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0577CF7" w14:textId="77777777" w:rsidTr="003752A8">
        <w:trPr>
          <w:trHeight w:val="438"/>
          <w:jc w:val="center"/>
        </w:trPr>
        <w:tc>
          <w:tcPr>
            <w:tcW w:w="2364" w:type="dxa"/>
            <w:vAlign w:val="center"/>
          </w:tcPr>
          <w:p w14:paraId="18F30F6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3FA2C3A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623994D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561009D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FAC95D7" w14:textId="77777777" w:rsidTr="003752A8">
        <w:trPr>
          <w:trHeight w:val="227"/>
          <w:jc w:val="center"/>
        </w:trPr>
        <w:tc>
          <w:tcPr>
            <w:tcW w:w="9776" w:type="dxa"/>
            <w:gridSpan w:val="12"/>
            <w:shd w:val="clear" w:color="auto" w:fill="D9D9D9" w:themeFill="background1" w:themeFillShade="D9"/>
            <w:vAlign w:val="center"/>
          </w:tcPr>
          <w:p w14:paraId="7761D81C"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D530FF" w:rsidRPr="00C1220A" w14:paraId="0D6301AF" w14:textId="77777777" w:rsidTr="003752A8">
        <w:trPr>
          <w:trHeight w:val="212"/>
          <w:jc w:val="center"/>
        </w:trPr>
        <w:tc>
          <w:tcPr>
            <w:tcW w:w="4533" w:type="dxa"/>
            <w:gridSpan w:val="3"/>
            <w:vAlign w:val="center"/>
          </w:tcPr>
          <w:p w14:paraId="1AFD5A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243" w:type="dxa"/>
            <w:gridSpan w:val="9"/>
            <w:vAlign w:val="center"/>
          </w:tcPr>
          <w:p w14:paraId="0474BC2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7796345" w14:textId="77777777" w:rsidTr="003752A8">
        <w:trPr>
          <w:trHeight w:val="454"/>
          <w:jc w:val="center"/>
        </w:trPr>
        <w:tc>
          <w:tcPr>
            <w:tcW w:w="4533" w:type="dxa"/>
            <w:gridSpan w:val="3"/>
            <w:vAlign w:val="center"/>
          </w:tcPr>
          <w:p w14:paraId="2A443E1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170DBB1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4CF1B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2379" w:type="dxa"/>
            <w:gridSpan w:val="4"/>
            <w:vAlign w:val="center"/>
          </w:tcPr>
          <w:p w14:paraId="1861B56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17F6095E" w14:textId="77777777" w:rsidTr="003752A8">
        <w:trPr>
          <w:trHeight w:val="212"/>
          <w:jc w:val="center"/>
        </w:trPr>
        <w:tc>
          <w:tcPr>
            <w:tcW w:w="2364" w:type="dxa"/>
            <w:vAlign w:val="center"/>
          </w:tcPr>
          <w:p w14:paraId="06E23E0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071BAF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61DEF8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157A82B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607D010" w14:textId="77777777" w:rsidTr="003752A8">
        <w:trPr>
          <w:trHeight w:val="227"/>
          <w:jc w:val="center"/>
        </w:trPr>
        <w:tc>
          <w:tcPr>
            <w:tcW w:w="2364" w:type="dxa"/>
            <w:vAlign w:val="center"/>
          </w:tcPr>
          <w:p w14:paraId="54D20EE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1993614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34C5C58A" w14:textId="77777777" w:rsidR="00D530FF" w:rsidRPr="00C1220A" w:rsidRDefault="00D530FF" w:rsidP="00BC1E89">
      <w:pPr>
        <w:pStyle w:val="Textoindependiente"/>
        <w:rPr>
          <w:rFonts w:ascii="Montserrat" w:hAnsi="Montserrat"/>
          <w:sz w:val="16"/>
          <w:szCs w:val="20"/>
        </w:rPr>
      </w:pPr>
    </w:p>
    <w:p w14:paraId="2237FCCD" w14:textId="0C3D20D6" w:rsidR="00D530FF" w:rsidRPr="00C1220A" w:rsidRDefault="009A23B6" w:rsidP="00BC1E89">
      <w:pPr>
        <w:pStyle w:val="Textoindependiente"/>
        <w:rPr>
          <w:rFonts w:ascii="Montserrat" w:hAnsi="Montserrat"/>
          <w:sz w:val="16"/>
          <w:szCs w:val="20"/>
        </w:rPr>
      </w:pPr>
      <w:r w:rsidRPr="00C1220A">
        <w:rPr>
          <w:rFonts w:ascii="Montserrat" w:hAnsi="Montserrat"/>
          <w:b/>
          <w:sz w:val="16"/>
          <w:szCs w:val="20"/>
        </w:rPr>
        <w:t>BAJO PROTESTA DE DECIR VERDAD</w:t>
      </w:r>
      <w:r w:rsidRPr="00C1220A">
        <w:rPr>
          <w:rFonts w:ascii="Montserrat" w:hAnsi="Montserrat"/>
          <w:sz w:val="16"/>
          <w:szCs w:val="20"/>
        </w:rPr>
        <w:t xml:space="preserve"> REFIERO, QUE LOS DATOS AQUÍ ASENTADOS, SON CIERTOS Y HAN SIDO DEBIDAMENTE VERIFICADOS ASÍ COMO, QUE CUENTO CON FACULTADES SUFICIENTES PARA PARTICIPAR EN LA JUNTA DE ACLARACIONES DEL PROCEDIMIENTO NÚMERO </w:t>
      </w:r>
      <w:r w:rsidR="008940B5" w:rsidRPr="00C1220A">
        <w:rPr>
          <w:rFonts w:ascii="Montserrat" w:hAnsi="Montserrat"/>
          <w:b/>
          <w:sz w:val="16"/>
          <w:szCs w:val="20"/>
        </w:rPr>
        <w:t>LA-011L3P001-</w:t>
      </w:r>
      <w:r w:rsidR="00396B40">
        <w:rPr>
          <w:rFonts w:ascii="Montserrat" w:hAnsi="Montserrat"/>
          <w:b/>
          <w:sz w:val="16"/>
          <w:szCs w:val="20"/>
        </w:rPr>
        <w:t>E55</w:t>
      </w:r>
      <w:r w:rsidR="00217EB1" w:rsidRPr="00C1220A">
        <w:rPr>
          <w:rFonts w:ascii="Montserrat" w:hAnsi="Montserrat"/>
          <w:b/>
          <w:sz w:val="16"/>
          <w:szCs w:val="20"/>
        </w:rPr>
        <w:t>-2019</w:t>
      </w:r>
      <w:r w:rsidRPr="00C1220A">
        <w:rPr>
          <w:rFonts w:ascii="Montserrat" w:hAnsi="Montserrat"/>
          <w:sz w:val="16"/>
          <w:szCs w:val="20"/>
        </w:rPr>
        <w:t xml:space="preserve">, CONVOCADO POR </w:t>
      </w:r>
      <w:r w:rsidRPr="00C1220A">
        <w:rPr>
          <w:rFonts w:ascii="Montserrat" w:hAnsi="Montserrat"/>
          <w:b/>
          <w:sz w:val="16"/>
          <w:szCs w:val="20"/>
        </w:rPr>
        <w:t>“EL CETI”</w:t>
      </w:r>
      <w:r w:rsidRPr="00C1220A">
        <w:rPr>
          <w:rFonts w:ascii="Montserrat" w:hAnsi="Montserrat"/>
          <w:sz w:val="16"/>
          <w:szCs w:val="20"/>
        </w:rPr>
        <w:t>.</w:t>
      </w:r>
    </w:p>
    <w:p w14:paraId="58EA0AC1" w14:textId="77777777" w:rsidR="00D530FF" w:rsidRPr="00C1220A" w:rsidRDefault="00D530FF" w:rsidP="00BC1E89">
      <w:pPr>
        <w:pStyle w:val="Textoindependiente"/>
        <w:rPr>
          <w:rFonts w:ascii="Montserrat" w:hAnsi="Montserrat"/>
          <w:sz w:val="16"/>
          <w:szCs w:val="20"/>
        </w:rPr>
      </w:pPr>
    </w:p>
    <w:p w14:paraId="25AB767E"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DED7439"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59908E3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9ADAAB5"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67A8E7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6B915BF"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55840D0A"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45F50B81"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64C729A7"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795EB0C"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66FD1B" w14:textId="77777777" w:rsidR="00D530FF" w:rsidRPr="00C1220A" w:rsidRDefault="00D530FF" w:rsidP="00BC1E89">
      <w:pPr>
        <w:rPr>
          <w:rFonts w:ascii="Montserrat" w:hAnsi="Montserrat" w:cs="Arial"/>
          <w:sz w:val="16"/>
          <w:szCs w:val="20"/>
        </w:rPr>
      </w:pPr>
      <w:r w:rsidRPr="00C1220A">
        <w:rPr>
          <w:rFonts w:ascii="Montserrat" w:hAnsi="Montserrat" w:cs="Arial"/>
          <w:sz w:val="16"/>
          <w:szCs w:val="20"/>
        </w:rPr>
        <w:br w:type="page"/>
      </w:r>
    </w:p>
    <w:p w14:paraId="5308D52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4</w:t>
      </w:r>
    </w:p>
    <w:p w14:paraId="14E69CB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“FORMATO PARA PRESENTAR SOLICITUDES DE ACLARACIÓN PARA LA JUNTA DE ACLARACIONES”</w:t>
      </w:r>
    </w:p>
    <w:p w14:paraId="6E1757B2" w14:textId="77777777" w:rsidR="00274093" w:rsidRPr="00C1220A" w:rsidRDefault="00274093" w:rsidP="00BC1E89">
      <w:pPr>
        <w:tabs>
          <w:tab w:val="left" w:pos="851"/>
        </w:tabs>
        <w:jc w:val="center"/>
        <w:rPr>
          <w:rFonts w:ascii="Montserrat" w:hAnsi="Montserrat" w:cs="Arial"/>
          <w:b/>
          <w:sz w:val="16"/>
          <w:szCs w:val="20"/>
        </w:rPr>
      </w:pPr>
    </w:p>
    <w:p w14:paraId="108C367C"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u w:val="single"/>
        </w:rPr>
        <w:t>Población</w:t>
      </w:r>
      <w:r w:rsidRPr="00C1220A">
        <w:rPr>
          <w:rFonts w:ascii="Montserrat" w:hAnsi="Montserrat"/>
          <w:sz w:val="16"/>
          <w:szCs w:val="20"/>
        </w:rPr>
        <w:t xml:space="preserve"> a, __ de______ de 20__.</w:t>
      </w:r>
    </w:p>
    <w:p w14:paraId="6E12FF65" w14:textId="77777777" w:rsidR="00274093" w:rsidRPr="00C1220A" w:rsidRDefault="00274093" w:rsidP="00BC1E89">
      <w:pPr>
        <w:jc w:val="both"/>
        <w:rPr>
          <w:rFonts w:ascii="Montserrat" w:hAnsi="Montserrat" w:cs="Arial"/>
          <w:b/>
          <w:sz w:val="16"/>
          <w:szCs w:val="20"/>
          <w:lang w:val="es-ES"/>
        </w:rPr>
      </w:pPr>
    </w:p>
    <w:p w14:paraId="69DCC9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5627CDEF"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50142F47" w14:textId="77777777" w:rsidR="00274093" w:rsidRPr="00C1220A" w:rsidRDefault="00274093" w:rsidP="00BC1E89">
      <w:pPr>
        <w:rPr>
          <w:rFonts w:ascii="Montserrat" w:hAnsi="Montserrat" w:cs="Arial"/>
          <w:sz w:val="16"/>
          <w:szCs w:val="20"/>
          <w:lang w:val="es-ES"/>
        </w:rPr>
      </w:pPr>
    </w:p>
    <w:p w14:paraId="31668E63" w14:textId="77777777" w:rsidR="00274093" w:rsidRPr="00C1220A" w:rsidRDefault="00274093" w:rsidP="00BC1E89">
      <w:pPr>
        <w:rPr>
          <w:rFonts w:ascii="Montserrat" w:hAnsi="Montserrat" w:cs="Arial"/>
          <w:sz w:val="16"/>
          <w:szCs w:val="20"/>
        </w:rPr>
      </w:pPr>
    </w:p>
    <w:p w14:paraId="46712C67" w14:textId="3C77040B" w:rsidR="00274093" w:rsidRPr="00C1220A" w:rsidRDefault="00274093" w:rsidP="00BC1E89">
      <w:pPr>
        <w:jc w:val="both"/>
        <w:rPr>
          <w:rFonts w:ascii="Montserrat" w:hAnsi="Montserrat"/>
          <w:sz w:val="16"/>
          <w:szCs w:val="20"/>
        </w:rPr>
      </w:pPr>
      <w:r w:rsidRPr="00C1220A">
        <w:rPr>
          <w:rFonts w:ascii="Montserrat" w:hAnsi="Montserrat" w:cs="Arial"/>
          <w:sz w:val="16"/>
          <w:szCs w:val="20"/>
        </w:rPr>
        <w:t xml:space="preserve">Por medio del presente en mi carácter de representante legal de </w:t>
      </w:r>
      <w:r w:rsidRPr="00C1220A">
        <w:rPr>
          <w:rFonts w:ascii="Montserrat" w:hAnsi="Montserrat" w:cs="Arial"/>
          <w:sz w:val="16"/>
          <w:szCs w:val="20"/>
          <w:u w:val="single"/>
        </w:rPr>
        <w:t>(nombre del licitante)</w:t>
      </w:r>
      <w:r w:rsidRPr="00C1220A">
        <w:rPr>
          <w:rFonts w:ascii="Montserrat" w:hAnsi="Montserrat" w:cs="Arial"/>
          <w:sz w:val="16"/>
          <w:szCs w:val="20"/>
        </w:rPr>
        <w:t xml:space="preserve"> y en relación a la Licitación Pública Nacional número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referente a ___________________, me permito solicitar la aclaración de los siguientes cuestionamientos:</w:t>
      </w:r>
    </w:p>
    <w:p w14:paraId="7EC14D59" w14:textId="77777777" w:rsidR="00274093" w:rsidRPr="00C1220A" w:rsidRDefault="00274093" w:rsidP="00BC1E89">
      <w:pPr>
        <w:rPr>
          <w:rFonts w:ascii="Montserrat" w:hAnsi="Montserrat"/>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274093" w:rsidRPr="00C1220A" w14:paraId="00A31738" w14:textId="77777777" w:rsidTr="00274093">
        <w:trPr>
          <w:trHeight w:val="227"/>
          <w:jc w:val="center"/>
        </w:trPr>
        <w:tc>
          <w:tcPr>
            <w:tcW w:w="860" w:type="dxa"/>
            <w:vMerge w:val="restart"/>
            <w:shd w:val="clear" w:color="auto" w:fill="B8CCE4"/>
            <w:vAlign w:val="center"/>
          </w:tcPr>
          <w:p w14:paraId="58C138AE"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No.</w:t>
            </w:r>
          </w:p>
        </w:tc>
        <w:tc>
          <w:tcPr>
            <w:tcW w:w="3983" w:type="dxa"/>
            <w:gridSpan w:val="3"/>
            <w:shd w:val="clear" w:color="auto" w:fill="B8CCE4"/>
            <w:vAlign w:val="center"/>
          </w:tcPr>
          <w:p w14:paraId="07A8540A"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REFERENCIA DE LA CONVOCATORIA</w:t>
            </w:r>
          </w:p>
        </w:tc>
        <w:tc>
          <w:tcPr>
            <w:tcW w:w="4851" w:type="dxa"/>
            <w:vMerge w:val="restart"/>
            <w:shd w:val="clear" w:color="auto" w:fill="B8CCE4"/>
            <w:vAlign w:val="center"/>
          </w:tcPr>
          <w:p w14:paraId="5FACBB8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PREGUNTA</w:t>
            </w:r>
          </w:p>
        </w:tc>
      </w:tr>
      <w:tr w:rsidR="00274093" w:rsidRPr="00C1220A" w14:paraId="107D383B" w14:textId="77777777" w:rsidTr="00274093">
        <w:trPr>
          <w:trHeight w:val="350"/>
          <w:jc w:val="center"/>
        </w:trPr>
        <w:tc>
          <w:tcPr>
            <w:tcW w:w="860" w:type="dxa"/>
            <w:vMerge/>
            <w:vAlign w:val="center"/>
          </w:tcPr>
          <w:p w14:paraId="0BBE6569" w14:textId="77777777" w:rsidR="00274093" w:rsidRPr="00C1220A" w:rsidRDefault="00274093" w:rsidP="00BC1E89">
            <w:pPr>
              <w:jc w:val="center"/>
              <w:rPr>
                <w:rFonts w:ascii="Montserrat" w:hAnsi="Montserrat" w:cs="Arial"/>
                <w:sz w:val="16"/>
                <w:szCs w:val="20"/>
              </w:rPr>
            </w:pPr>
          </w:p>
        </w:tc>
        <w:tc>
          <w:tcPr>
            <w:tcW w:w="1216" w:type="dxa"/>
            <w:shd w:val="clear" w:color="auto" w:fill="B8CCE4"/>
            <w:vAlign w:val="center"/>
          </w:tcPr>
          <w:p w14:paraId="22452B1D"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NUMERAL</w:t>
            </w:r>
          </w:p>
        </w:tc>
        <w:tc>
          <w:tcPr>
            <w:tcW w:w="1195" w:type="dxa"/>
            <w:shd w:val="clear" w:color="auto" w:fill="B8CCE4"/>
            <w:vAlign w:val="center"/>
          </w:tcPr>
          <w:p w14:paraId="5293BED4"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PUNTO / INCISO</w:t>
            </w:r>
          </w:p>
        </w:tc>
        <w:tc>
          <w:tcPr>
            <w:tcW w:w="1572" w:type="dxa"/>
            <w:shd w:val="clear" w:color="auto" w:fill="B8CCE4"/>
            <w:vAlign w:val="center"/>
          </w:tcPr>
          <w:p w14:paraId="090CB18F"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APARTADO / INCISO</w:t>
            </w:r>
          </w:p>
        </w:tc>
        <w:tc>
          <w:tcPr>
            <w:tcW w:w="4851" w:type="dxa"/>
            <w:vMerge/>
            <w:shd w:val="clear" w:color="auto" w:fill="auto"/>
            <w:vAlign w:val="center"/>
          </w:tcPr>
          <w:p w14:paraId="47047159" w14:textId="77777777" w:rsidR="00274093" w:rsidRPr="00C1220A" w:rsidRDefault="00274093" w:rsidP="00BC1E89">
            <w:pPr>
              <w:jc w:val="center"/>
              <w:rPr>
                <w:rFonts w:ascii="Montserrat" w:hAnsi="Montserrat" w:cs="Arial"/>
                <w:b/>
                <w:sz w:val="16"/>
                <w:szCs w:val="20"/>
              </w:rPr>
            </w:pPr>
          </w:p>
        </w:tc>
      </w:tr>
      <w:tr w:rsidR="00274093" w:rsidRPr="00C1220A" w14:paraId="2644375A" w14:textId="77777777" w:rsidTr="00274093">
        <w:trPr>
          <w:trHeight w:val="251"/>
          <w:jc w:val="center"/>
        </w:trPr>
        <w:tc>
          <w:tcPr>
            <w:tcW w:w="860" w:type="dxa"/>
            <w:vAlign w:val="center"/>
          </w:tcPr>
          <w:p w14:paraId="2EE2DB3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1216" w:type="dxa"/>
            <w:vAlign w:val="center"/>
          </w:tcPr>
          <w:p w14:paraId="4FFFC3A3" w14:textId="77777777" w:rsidR="00274093" w:rsidRPr="00C1220A" w:rsidRDefault="00274093" w:rsidP="00BC1E89">
            <w:pPr>
              <w:jc w:val="center"/>
              <w:rPr>
                <w:rFonts w:ascii="Montserrat" w:hAnsi="Montserrat" w:cs="Arial"/>
                <w:sz w:val="16"/>
                <w:szCs w:val="20"/>
              </w:rPr>
            </w:pPr>
          </w:p>
        </w:tc>
        <w:tc>
          <w:tcPr>
            <w:tcW w:w="1195" w:type="dxa"/>
            <w:vAlign w:val="center"/>
          </w:tcPr>
          <w:p w14:paraId="22012014"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0386D45"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FC4A6EA" w14:textId="77777777" w:rsidR="00274093" w:rsidRPr="00C1220A" w:rsidRDefault="00274093" w:rsidP="00BC1E89">
            <w:pPr>
              <w:jc w:val="center"/>
              <w:rPr>
                <w:rFonts w:ascii="Montserrat" w:hAnsi="Montserrat" w:cs="Arial"/>
                <w:i/>
                <w:sz w:val="16"/>
                <w:szCs w:val="20"/>
              </w:rPr>
            </w:pPr>
          </w:p>
        </w:tc>
      </w:tr>
      <w:tr w:rsidR="00274093" w:rsidRPr="00C1220A" w14:paraId="2DCAE259" w14:textId="77777777" w:rsidTr="00274093">
        <w:trPr>
          <w:trHeight w:val="251"/>
          <w:jc w:val="center"/>
        </w:trPr>
        <w:tc>
          <w:tcPr>
            <w:tcW w:w="860" w:type="dxa"/>
            <w:vAlign w:val="center"/>
          </w:tcPr>
          <w:p w14:paraId="220C311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1216" w:type="dxa"/>
            <w:vAlign w:val="center"/>
          </w:tcPr>
          <w:p w14:paraId="48C41E70" w14:textId="77777777" w:rsidR="00274093" w:rsidRPr="00C1220A" w:rsidRDefault="00274093" w:rsidP="00BC1E89">
            <w:pPr>
              <w:jc w:val="center"/>
              <w:rPr>
                <w:rFonts w:ascii="Montserrat" w:hAnsi="Montserrat" w:cs="Arial"/>
                <w:sz w:val="16"/>
                <w:szCs w:val="20"/>
              </w:rPr>
            </w:pPr>
          </w:p>
        </w:tc>
        <w:tc>
          <w:tcPr>
            <w:tcW w:w="1195" w:type="dxa"/>
            <w:vAlign w:val="center"/>
          </w:tcPr>
          <w:p w14:paraId="26D09BC9"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BF5337B"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8C4B7C4" w14:textId="77777777" w:rsidR="00274093" w:rsidRPr="00C1220A" w:rsidRDefault="00274093" w:rsidP="00BC1E89">
            <w:pPr>
              <w:jc w:val="center"/>
              <w:rPr>
                <w:rFonts w:ascii="Montserrat" w:hAnsi="Montserrat" w:cs="Arial"/>
                <w:i/>
                <w:sz w:val="16"/>
                <w:szCs w:val="20"/>
              </w:rPr>
            </w:pPr>
          </w:p>
        </w:tc>
      </w:tr>
      <w:tr w:rsidR="00274093" w:rsidRPr="00C1220A" w14:paraId="0D1CAFAF" w14:textId="77777777" w:rsidTr="00274093">
        <w:trPr>
          <w:trHeight w:val="251"/>
          <w:jc w:val="center"/>
        </w:trPr>
        <w:tc>
          <w:tcPr>
            <w:tcW w:w="860" w:type="dxa"/>
            <w:vAlign w:val="center"/>
          </w:tcPr>
          <w:p w14:paraId="5B5A4BD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1216" w:type="dxa"/>
            <w:vAlign w:val="center"/>
          </w:tcPr>
          <w:p w14:paraId="321B88D0" w14:textId="77777777" w:rsidR="00274093" w:rsidRPr="00C1220A" w:rsidRDefault="00274093" w:rsidP="00BC1E89">
            <w:pPr>
              <w:jc w:val="center"/>
              <w:rPr>
                <w:rFonts w:ascii="Montserrat" w:hAnsi="Montserrat" w:cs="Arial"/>
                <w:sz w:val="16"/>
                <w:szCs w:val="20"/>
              </w:rPr>
            </w:pPr>
          </w:p>
        </w:tc>
        <w:tc>
          <w:tcPr>
            <w:tcW w:w="1195" w:type="dxa"/>
            <w:vAlign w:val="center"/>
          </w:tcPr>
          <w:p w14:paraId="655C5F03"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3B5F2EC"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63512BE" w14:textId="77777777" w:rsidR="00274093" w:rsidRPr="00C1220A" w:rsidRDefault="00274093" w:rsidP="00BC1E89">
            <w:pPr>
              <w:jc w:val="center"/>
              <w:rPr>
                <w:rFonts w:ascii="Montserrat" w:hAnsi="Montserrat" w:cs="Arial"/>
                <w:i/>
                <w:sz w:val="16"/>
                <w:szCs w:val="20"/>
              </w:rPr>
            </w:pPr>
          </w:p>
        </w:tc>
      </w:tr>
      <w:tr w:rsidR="00274093" w:rsidRPr="00C1220A" w14:paraId="58088CB0" w14:textId="77777777" w:rsidTr="00274093">
        <w:trPr>
          <w:trHeight w:val="251"/>
          <w:jc w:val="center"/>
        </w:trPr>
        <w:tc>
          <w:tcPr>
            <w:tcW w:w="860" w:type="dxa"/>
            <w:vAlign w:val="center"/>
          </w:tcPr>
          <w:p w14:paraId="208C89F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1216" w:type="dxa"/>
            <w:vAlign w:val="center"/>
          </w:tcPr>
          <w:p w14:paraId="4A94B353" w14:textId="77777777" w:rsidR="00274093" w:rsidRPr="00C1220A" w:rsidRDefault="00274093" w:rsidP="00BC1E89">
            <w:pPr>
              <w:jc w:val="center"/>
              <w:rPr>
                <w:rFonts w:ascii="Montserrat" w:hAnsi="Montserrat" w:cs="Arial"/>
                <w:sz w:val="16"/>
                <w:szCs w:val="20"/>
              </w:rPr>
            </w:pPr>
          </w:p>
        </w:tc>
        <w:tc>
          <w:tcPr>
            <w:tcW w:w="1195" w:type="dxa"/>
            <w:vAlign w:val="center"/>
          </w:tcPr>
          <w:p w14:paraId="45B049A6"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17063E9F"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659D2104" w14:textId="77777777" w:rsidR="00274093" w:rsidRPr="00C1220A" w:rsidRDefault="00274093" w:rsidP="00BC1E89">
            <w:pPr>
              <w:jc w:val="center"/>
              <w:rPr>
                <w:rFonts w:ascii="Montserrat" w:hAnsi="Montserrat" w:cs="Arial"/>
                <w:i/>
                <w:sz w:val="16"/>
                <w:szCs w:val="20"/>
              </w:rPr>
            </w:pPr>
          </w:p>
        </w:tc>
      </w:tr>
      <w:tr w:rsidR="00274093" w:rsidRPr="00C1220A" w14:paraId="72926A2E" w14:textId="77777777" w:rsidTr="00274093">
        <w:trPr>
          <w:trHeight w:val="251"/>
          <w:jc w:val="center"/>
        </w:trPr>
        <w:tc>
          <w:tcPr>
            <w:tcW w:w="860" w:type="dxa"/>
            <w:vAlign w:val="center"/>
          </w:tcPr>
          <w:p w14:paraId="5B0A2DE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1216" w:type="dxa"/>
            <w:vAlign w:val="center"/>
          </w:tcPr>
          <w:p w14:paraId="308FDB53" w14:textId="77777777" w:rsidR="00274093" w:rsidRPr="00C1220A" w:rsidRDefault="00274093" w:rsidP="00BC1E89">
            <w:pPr>
              <w:jc w:val="center"/>
              <w:rPr>
                <w:rFonts w:ascii="Montserrat" w:hAnsi="Montserrat" w:cs="Arial"/>
                <w:sz w:val="16"/>
                <w:szCs w:val="20"/>
              </w:rPr>
            </w:pPr>
          </w:p>
        </w:tc>
        <w:tc>
          <w:tcPr>
            <w:tcW w:w="1195" w:type="dxa"/>
            <w:vAlign w:val="center"/>
          </w:tcPr>
          <w:p w14:paraId="19DDC1EB"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6B6501C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D020BFB" w14:textId="77777777" w:rsidR="00274093" w:rsidRPr="00C1220A" w:rsidRDefault="00274093" w:rsidP="00BC1E89">
            <w:pPr>
              <w:jc w:val="center"/>
              <w:rPr>
                <w:rFonts w:ascii="Montserrat" w:hAnsi="Montserrat" w:cs="Arial"/>
                <w:i/>
                <w:sz w:val="16"/>
                <w:szCs w:val="20"/>
              </w:rPr>
            </w:pPr>
          </w:p>
        </w:tc>
      </w:tr>
      <w:tr w:rsidR="00274093" w:rsidRPr="00C1220A" w14:paraId="01A126A2" w14:textId="77777777" w:rsidTr="00274093">
        <w:trPr>
          <w:trHeight w:val="251"/>
          <w:jc w:val="center"/>
        </w:trPr>
        <w:tc>
          <w:tcPr>
            <w:tcW w:w="860" w:type="dxa"/>
            <w:vAlign w:val="center"/>
          </w:tcPr>
          <w:p w14:paraId="76006A4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1216" w:type="dxa"/>
            <w:vAlign w:val="center"/>
          </w:tcPr>
          <w:p w14:paraId="08FA4ADD" w14:textId="77777777" w:rsidR="00274093" w:rsidRPr="00C1220A" w:rsidRDefault="00274093" w:rsidP="00BC1E89">
            <w:pPr>
              <w:jc w:val="center"/>
              <w:rPr>
                <w:rFonts w:ascii="Montserrat" w:hAnsi="Montserrat" w:cs="Arial"/>
                <w:sz w:val="16"/>
                <w:szCs w:val="20"/>
              </w:rPr>
            </w:pPr>
          </w:p>
        </w:tc>
        <w:tc>
          <w:tcPr>
            <w:tcW w:w="1195" w:type="dxa"/>
            <w:vAlign w:val="center"/>
          </w:tcPr>
          <w:p w14:paraId="0516B9C2"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3E1072A"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ADCBF3B" w14:textId="77777777" w:rsidR="00274093" w:rsidRPr="00C1220A" w:rsidRDefault="00274093" w:rsidP="00BC1E89">
            <w:pPr>
              <w:jc w:val="center"/>
              <w:rPr>
                <w:rFonts w:ascii="Montserrat" w:hAnsi="Montserrat" w:cs="Arial"/>
                <w:i/>
                <w:sz w:val="16"/>
                <w:szCs w:val="20"/>
              </w:rPr>
            </w:pPr>
          </w:p>
        </w:tc>
      </w:tr>
      <w:tr w:rsidR="00274093" w:rsidRPr="00C1220A" w14:paraId="0A81701E" w14:textId="77777777" w:rsidTr="00274093">
        <w:trPr>
          <w:trHeight w:val="251"/>
          <w:jc w:val="center"/>
        </w:trPr>
        <w:tc>
          <w:tcPr>
            <w:tcW w:w="860" w:type="dxa"/>
            <w:vAlign w:val="center"/>
          </w:tcPr>
          <w:p w14:paraId="1E53D36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w:t>
            </w:r>
          </w:p>
        </w:tc>
        <w:tc>
          <w:tcPr>
            <w:tcW w:w="1216" w:type="dxa"/>
            <w:vAlign w:val="center"/>
          </w:tcPr>
          <w:p w14:paraId="10E27D0D" w14:textId="77777777" w:rsidR="00274093" w:rsidRPr="00C1220A" w:rsidRDefault="00274093" w:rsidP="00BC1E89">
            <w:pPr>
              <w:jc w:val="center"/>
              <w:rPr>
                <w:rFonts w:ascii="Montserrat" w:hAnsi="Montserrat" w:cs="Arial"/>
                <w:sz w:val="16"/>
                <w:szCs w:val="20"/>
              </w:rPr>
            </w:pPr>
          </w:p>
        </w:tc>
        <w:tc>
          <w:tcPr>
            <w:tcW w:w="1195" w:type="dxa"/>
            <w:vAlign w:val="center"/>
          </w:tcPr>
          <w:p w14:paraId="5BE41E25"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9655F6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109A812" w14:textId="77777777" w:rsidR="00274093" w:rsidRPr="00C1220A" w:rsidRDefault="00274093" w:rsidP="00BC1E89">
            <w:pPr>
              <w:jc w:val="center"/>
              <w:rPr>
                <w:rFonts w:ascii="Montserrat" w:hAnsi="Montserrat" w:cs="Arial"/>
                <w:i/>
                <w:sz w:val="16"/>
                <w:szCs w:val="20"/>
              </w:rPr>
            </w:pPr>
          </w:p>
        </w:tc>
      </w:tr>
    </w:tbl>
    <w:p w14:paraId="22B6DD82" w14:textId="77777777" w:rsidR="00274093" w:rsidRPr="00C1220A" w:rsidRDefault="00274093" w:rsidP="00BC1E89">
      <w:pPr>
        <w:rPr>
          <w:rFonts w:ascii="Montserrat" w:hAnsi="Montserrat"/>
          <w:sz w:val="16"/>
          <w:szCs w:val="20"/>
        </w:rPr>
      </w:pPr>
    </w:p>
    <w:p w14:paraId="5C5C76F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Agradeciendo de antemano sus atenciones, reciba un cordial saludo.</w:t>
      </w:r>
    </w:p>
    <w:p w14:paraId="624C475B" w14:textId="77777777" w:rsidR="00274093" w:rsidRPr="00C1220A" w:rsidRDefault="00274093" w:rsidP="00BC1E89">
      <w:pPr>
        <w:rPr>
          <w:rFonts w:ascii="Montserrat" w:hAnsi="Montserrat"/>
          <w:sz w:val="16"/>
          <w:szCs w:val="20"/>
        </w:rPr>
      </w:pPr>
    </w:p>
    <w:p w14:paraId="235A4A4C" w14:textId="77777777" w:rsidR="00274093" w:rsidRPr="00C1220A" w:rsidRDefault="00274093" w:rsidP="00BC1E89">
      <w:pPr>
        <w:rPr>
          <w:rFonts w:ascii="Montserrat" w:hAnsi="Montserrat"/>
          <w:sz w:val="16"/>
          <w:szCs w:val="20"/>
        </w:rPr>
      </w:pPr>
    </w:p>
    <w:p w14:paraId="59E11016" w14:textId="77777777" w:rsidR="00274093" w:rsidRPr="00C1220A" w:rsidRDefault="00274093" w:rsidP="00BC1E89">
      <w:pPr>
        <w:rPr>
          <w:rFonts w:ascii="Montserrat" w:hAnsi="Montserrat"/>
          <w:sz w:val="16"/>
          <w:szCs w:val="20"/>
        </w:rPr>
      </w:pPr>
    </w:p>
    <w:p w14:paraId="2A330AF6" w14:textId="77777777" w:rsidR="00274093" w:rsidRPr="00C1220A" w:rsidRDefault="00274093" w:rsidP="00BC1E89">
      <w:pPr>
        <w:rPr>
          <w:rFonts w:ascii="Montserrat" w:hAnsi="Montserrat"/>
          <w:sz w:val="16"/>
          <w:szCs w:val="20"/>
        </w:rPr>
      </w:pPr>
    </w:p>
    <w:p w14:paraId="0338599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D1774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35D9C9F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F2509A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AF023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97FC2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35469D5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10DEAB0"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F15FF8"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5</w:t>
      </w:r>
    </w:p>
    <w:p w14:paraId="6FFB74A6"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sz w:val="16"/>
          <w:szCs w:val="20"/>
        </w:rPr>
        <w:t>“FORMATO DE ACREDITACIÓN”</w:t>
      </w:r>
    </w:p>
    <w:p w14:paraId="1CB6F00E" w14:textId="77777777" w:rsidR="00274093" w:rsidRPr="00C1220A" w:rsidRDefault="00274093" w:rsidP="00BC1E89">
      <w:pPr>
        <w:ind w:right="141"/>
        <w:jc w:val="center"/>
        <w:rPr>
          <w:rFonts w:ascii="Montserrat" w:hAnsi="Montserrat" w:cs="Arial"/>
          <w:b/>
          <w:sz w:val="16"/>
          <w:szCs w:val="20"/>
        </w:rPr>
      </w:pPr>
    </w:p>
    <w:p w14:paraId="3124045B"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DC7E48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8972E92"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AE23F81" w14:textId="77777777" w:rsidR="00274093" w:rsidRPr="00C1220A" w:rsidRDefault="00274093" w:rsidP="00BC1E89">
      <w:pPr>
        <w:ind w:right="141"/>
        <w:jc w:val="center"/>
        <w:rPr>
          <w:rFonts w:ascii="Montserrat" w:hAnsi="Montserrat" w:cs="Arial"/>
          <w:b/>
          <w:sz w:val="16"/>
          <w:szCs w:val="20"/>
          <w:lang w:val="es-ES"/>
        </w:rPr>
      </w:pPr>
    </w:p>
    <w:p w14:paraId="44AAEEA3" w14:textId="77777777" w:rsidR="00274093" w:rsidRPr="00C1220A" w:rsidRDefault="00274093" w:rsidP="00BC1E89">
      <w:pPr>
        <w:ind w:left="-240" w:right="141"/>
        <w:jc w:val="both"/>
        <w:rPr>
          <w:rFonts w:ascii="Montserrat" w:hAnsi="Montserrat" w:cs="Arial"/>
          <w:sz w:val="16"/>
          <w:szCs w:val="20"/>
        </w:rPr>
      </w:pPr>
      <w:r w:rsidRPr="00C1220A">
        <w:rPr>
          <w:rFonts w:ascii="Montserrat" w:hAnsi="Montserrat" w:cs="Arial"/>
          <w:b/>
          <w:sz w:val="16"/>
          <w:szCs w:val="20"/>
        </w:rPr>
        <w:t xml:space="preserve"> (Nombre representante legal),</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w:t>
      </w:r>
    </w:p>
    <w:p w14:paraId="6C91B496"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no me encuentro dentro de ninguno de los supuestos establecidos por los artículos 50 y 60 de la LAASSP.</w:t>
      </w:r>
    </w:p>
    <w:p w14:paraId="2CC9C260"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mí representada cuenta con facultades suficientes para comprometerse de conformidad con lo establecido en el artículo 36 del Reglamento de la LAASSP.</w:t>
      </w:r>
    </w:p>
    <w:p w14:paraId="5332954C" w14:textId="66EB2A5B"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 xml:space="preserve">Así como que cuento con facultades suficientes para suscribir la proposición para la presente licitación número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 xml:space="preserve">denominada </w:t>
      </w:r>
      <w:r w:rsidRPr="00C1220A">
        <w:rPr>
          <w:rFonts w:ascii="Montserrat" w:hAnsi="Montserrat" w:cs="Arial"/>
          <w:b/>
          <w:sz w:val="16"/>
          <w:szCs w:val="20"/>
        </w:rPr>
        <w:t>____________________</w:t>
      </w:r>
      <w:r w:rsidRPr="00C1220A">
        <w:rPr>
          <w:rFonts w:ascii="Montserrat" w:hAnsi="Montserrat" w:cs="Arial"/>
          <w:sz w:val="16"/>
          <w:szCs w:val="20"/>
        </w:rPr>
        <w:t>, a nombre y representación de:</w:t>
      </w:r>
    </w:p>
    <w:p w14:paraId="569655D5" w14:textId="77777777" w:rsidR="00274093" w:rsidRPr="00C1220A" w:rsidRDefault="00274093" w:rsidP="00BC1E89">
      <w:pPr>
        <w:ind w:left="-240" w:right="141"/>
        <w:jc w:val="both"/>
        <w:rPr>
          <w:rFonts w:ascii="Montserrat" w:hAnsi="Montserrat" w:cs="Arial"/>
          <w:b/>
          <w:sz w:val="16"/>
          <w:szCs w:val="20"/>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436"/>
        <w:gridCol w:w="700"/>
        <w:gridCol w:w="1113"/>
        <w:gridCol w:w="558"/>
        <w:gridCol w:w="473"/>
        <w:gridCol w:w="366"/>
        <w:gridCol w:w="458"/>
        <w:gridCol w:w="109"/>
        <w:gridCol w:w="419"/>
        <w:gridCol w:w="759"/>
        <w:gridCol w:w="1772"/>
      </w:tblGrid>
      <w:tr w:rsidR="00274093" w:rsidRPr="00C1220A" w14:paraId="02CB0ABF" w14:textId="77777777" w:rsidTr="00274093">
        <w:trPr>
          <w:trHeight w:val="227"/>
          <w:jc w:val="center"/>
        </w:trPr>
        <w:tc>
          <w:tcPr>
            <w:tcW w:w="10514" w:type="dxa"/>
            <w:gridSpan w:val="12"/>
            <w:shd w:val="clear" w:color="auto" w:fill="A6A6A6" w:themeFill="background1" w:themeFillShade="A6"/>
            <w:vAlign w:val="center"/>
          </w:tcPr>
          <w:p w14:paraId="6067A252"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274093" w:rsidRPr="00C1220A" w14:paraId="5327E23B" w14:textId="77777777" w:rsidTr="00274093">
        <w:trPr>
          <w:trHeight w:val="227"/>
          <w:jc w:val="center"/>
        </w:trPr>
        <w:tc>
          <w:tcPr>
            <w:tcW w:w="4533" w:type="dxa"/>
            <w:gridSpan w:val="3"/>
            <w:vAlign w:val="center"/>
          </w:tcPr>
          <w:p w14:paraId="4267E48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981" w:type="dxa"/>
            <w:gridSpan w:val="9"/>
            <w:vAlign w:val="center"/>
          </w:tcPr>
          <w:p w14:paraId="26B6F02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8112640" w14:textId="77777777" w:rsidTr="00274093">
        <w:trPr>
          <w:trHeight w:val="227"/>
          <w:jc w:val="center"/>
        </w:trPr>
        <w:tc>
          <w:tcPr>
            <w:tcW w:w="4533" w:type="dxa"/>
            <w:gridSpan w:val="3"/>
            <w:vAlign w:val="center"/>
          </w:tcPr>
          <w:p w14:paraId="3C1ED80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981" w:type="dxa"/>
            <w:gridSpan w:val="9"/>
            <w:vAlign w:val="center"/>
          </w:tcPr>
          <w:p w14:paraId="0651B81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26A1FAE8" w14:textId="77777777" w:rsidTr="00274093">
        <w:trPr>
          <w:trHeight w:val="227"/>
          <w:jc w:val="center"/>
        </w:trPr>
        <w:tc>
          <w:tcPr>
            <w:tcW w:w="4533" w:type="dxa"/>
            <w:gridSpan w:val="3"/>
            <w:vAlign w:val="center"/>
          </w:tcPr>
          <w:p w14:paraId="14F526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981" w:type="dxa"/>
            <w:gridSpan w:val="9"/>
            <w:vAlign w:val="center"/>
          </w:tcPr>
          <w:p w14:paraId="1BD0719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BF24515" w14:textId="77777777" w:rsidTr="00274093">
        <w:trPr>
          <w:trHeight w:val="227"/>
          <w:jc w:val="center"/>
        </w:trPr>
        <w:tc>
          <w:tcPr>
            <w:tcW w:w="4533" w:type="dxa"/>
            <w:gridSpan w:val="3"/>
            <w:vAlign w:val="center"/>
          </w:tcPr>
          <w:p w14:paraId="2F235C5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981" w:type="dxa"/>
            <w:gridSpan w:val="9"/>
            <w:vAlign w:val="center"/>
          </w:tcPr>
          <w:p w14:paraId="7A9A491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3E41777" w14:textId="77777777" w:rsidTr="00274093">
        <w:trPr>
          <w:trHeight w:val="212"/>
          <w:jc w:val="center"/>
        </w:trPr>
        <w:tc>
          <w:tcPr>
            <w:tcW w:w="10514" w:type="dxa"/>
            <w:gridSpan w:val="12"/>
            <w:shd w:val="clear" w:color="auto" w:fill="D9D9D9" w:themeFill="background1" w:themeFillShade="D9"/>
            <w:vAlign w:val="center"/>
          </w:tcPr>
          <w:p w14:paraId="6850EEC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274093" w:rsidRPr="00C1220A" w14:paraId="0CFD5E76" w14:textId="77777777" w:rsidTr="00274093">
        <w:trPr>
          <w:trHeight w:val="227"/>
          <w:jc w:val="center"/>
        </w:trPr>
        <w:tc>
          <w:tcPr>
            <w:tcW w:w="2364" w:type="dxa"/>
            <w:vAlign w:val="center"/>
          </w:tcPr>
          <w:p w14:paraId="6064F04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1B6352B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C68749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3117" w:type="dxa"/>
            <w:gridSpan w:val="4"/>
            <w:vAlign w:val="center"/>
          </w:tcPr>
          <w:p w14:paraId="5E4EB83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AA095D0" w14:textId="77777777" w:rsidTr="00274093">
        <w:trPr>
          <w:trHeight w:val="227"/>
          <w:jc w:val="center"/>
        </w:trPr>
        <w:tc>
          <w:tcPr>
            <w:tcW w:w="2364" w:type="dxa"/>
            <w:vAlign w:val="center"/>
          </w:tcPr>
          <w:p w14:paraId="6F1D97D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5D576ED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E45316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3117" w:type="dxa"/>
            <w:gridSpan w:val="4"/>
            <w:vAlign w:val="center"/>
          </w:tcPr>
          <w:p w14:paraId="3F855F2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CEF3545" w14:textId="77777777" w:rsidTr="00274093">
        <w:trPr>
          <w:trHeight w:val="212"/>
          <w:jc w:val="center"/>
        </w:trPr>
        <w:tc>
          <w:tcPr>
            <w:tcW w:w="2364" w:type="dxa"/>
            <w:vAlign w:val="center"/>
          </w:tcPr>
          <w:p w14:paraId="7DA0384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069D105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2885A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3117" w:type="dxa"/>
            <w:gridSpan w:val="4"/>
            <w:vAlign w:val="center"/>
          </w:tcPr>
          <w:p w14:paraId="540207B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4C89B1C" w14:textId="77777777" w:rsidTr="00274093">
        <w:trPr>
          <w:trHeight w:val="227"/>
          <w:jc w:val="center"/>
        </w:trPr>
        <w:tc>
          <w:tcPr>
            <w:tcW w:w="2364" w:type="dxa"/>
            <w:vAlign w:val="center"/>
          </w:tcPr>
          <w:p w14:paraId="2FDB9B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16FA3A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89F50B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3117" w:type="dxa"/>
            <w:gridSpan w:val="4"/>
            <w:vAlign w:val="center"/>
          </w:tcPr>
          <w:p w14:paraId="32E776E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ACEBEA0" w14:textId="77777777" w:rsidTr="00274093">
        <w:trPr>
          <w:trHeight w:val="454"/>
          <w:jc w:val="center"/>
        </w:trPr>
        <w:tc>
          <w:tcPr>
            <w:tcW w:w="10514" w:type="dxa"/>
            <w:gridSpan w:val="12"/>
            <w:vAlign w:val="center"/>
          </w:tcPr>
          <w:p w14:paraId="4EF3674C" w14:textId="77777777" w:rsidR="00274093" w:rsidRPr="00C1220A" w:rsidRDefault="00821EA9" w:rsidP="00BC1E89">
            <w:pPr>
              <w:tabs>
                <w:tab w:val="left" w:pos="426"/>
              </w:tabs>
              <w:overflowPunct w:val="0"/>
              <w:autoSpaceDE w:val="0"/>
              <w:autoSpaceDN w:val="0"/>
              <w:adjustRightInd w:val="0"/>
              <w:ind w:right="141"/>
              <w:jc w:val="both"/>
              <w:textAlignment w:val="baseline"/>
              <w:rPr>
                <w:rFonts w:ascii="Montserrat" w:hAnsi="Montserrat" w:cs="Arial"/>
                <w:caps/>
                <w:sz w:val="16"/>
                <w:szCs w:val="20"/>
              </w:rPr>
            </w:pPr>
            <w:r w:rsidRPr="00C1220A">
              <w:rPr>
                <w:rFonts w:ascii="Montserrat" w:hAnsi="Montserrat" w:cs="Arial"/>
                <w:b/>
                <w:caps/>
                <w:sz w:val="16"/>
                <w:szCs w:val="20"/>
              </w:rPr>
              <w:t xml:space="preserve">se autoriza expresamente aL CETI </w:t>
            </w:r>
            <w:r w:rsidR="00274093" w:rsidRPr="00C1220A">
              <w:rPr>
                <w:rFonts w:ascii="Montserrat" w:hAnsi="Montserrat" w:cs="Arial"/>
                <w:b/>
                <w:caps/>
                <w:sz w:val="16"/>
                <w:szCs w:val="20"/>
              </w:rPr>
              <w:t>para que todas las notificaciones que se practiquen durante el procedimiento de licitación pública, como aquéllas que sean necesarias durante el periodo de ejecución del contrato se realicen en el domicilio y/o correo ELECTRÓNICO señalado.</w:t>
            </w:r>
          </w:p>
        </w:tc>
      </w:tr>
      <w:tr w:rsidR="00274093" w:rsidRPr="00C1220A" w14:paraId="32AB25F4" w14:textId="77777777" w:rsidTr="00274093">
        <w:trPr>
          <w:trHeight w:val="92"/>
          <w:jc w:val="center"/>
        </w:trPr>
        <w:tc>
          <w:tcPr>
            <w:tcW w:w="10514" w:type="dxa"/>
            <w:gridSpan w:val="12"/>
            <w:shd w:val="clear" w:color="auto" w:fill="D9D9D9" w:themeFill="background1" w:themeFillShade="D9"/>
            <w:vAlign w:val="center"/>
          </w:tcPr>
          <w:p w14:paraId="1873EF2C"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274093" w:rsidRPr="00C1220A" w14:paraId="50925CC8" w14:textId="77777777" w:rsidTr="00274093">
        <w:trPr>
          <w:trHeight w:val="454"/>
          <w:jc w:val="center"/>
        </w:trPr>
        <w:tc>
          <w:tcPr>
            <w:tcW w:w="6231" w:type="dxa"/>
            <w:gridSpan w:val="5"/>
            <w:vAlign w:val="center"/>
          </w:tcPr>
          <w:p w14:paraId="6ADBD99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0F37F298" w14:textId="77777777" w:rsidR="00274093" w:rsidRPr="00C1220A" w:rsidRDefault="00274093"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70625841"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812" w:type="dxa"/>
            <w:vAlign w:val="center"/>
          </w:tcPr>
          <w:p w14:paraId="07E0A7CF"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274093" w:rsidRPr="00C1220A" w14:paraId="1DEB3CC6" w14:textId="77777777" w:rsidTr="00274093">
        <w:trPr>
          <w:trHeight w:val="212"/>
          <w:jc w:val="center"/>
        </w:trPr>
        <w:tc>
          <w:tcPr>
            <w:tcW w:w="2364" w:type="dxa"/>
            <w:vAlign w:val="center"/>
          </w:tcPr>
          <w:p w14:paraId="19FE416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4A207AC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5B12835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7044E3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384AA9B" w14:textId="77777777" w:rsidTr="00274093">
        <w:trPr>
          <w:trHeight w:val="227"/>
          <w:jc w:val="center"/>
        </w:trPr>
        <w:tc>
          <w:tcPr>
            <w:tcW w:w="2364" w:type="dxa"/>
            <w:vAlign w:val="center"/>
          </w:tcPr>
          <w:p w14:paraId="648746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3498586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274093" w:rsidRPr="00C1220A" w14:paraId="0D384D91" w14:textId="77777777" w:rsidTr="00274093">
        <w:trPr>
          <w:trHeight w:val="212"/>
          <w:jc w:val="center"/>
        </w:trPr>
        <w:tc>
          <w:tcPr>
            <w:tcW w:w="4533" w:type="dxa"/>
            <w:gridSpan w:val="3"/>
            <w:vAlign w:val="center"/>
          </w:tcPr>
          <w:p w14:paraId="2391DCD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2DD115F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9448EF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62DFC6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76F96AF" w14:textId="77777777" w:rsidTr="00274093">
        <w:trPr>
          <w:trHeight w:val="227"/>
          <w:jc w:val="center"/>
        </w:trPr>
        <w:tc>
          <w:tcPr>
            <w:tcW w:w="2364" w:type="dxa"/>
            <w:vAlign w:val="center"/>
          </w:tcPr>
          <w:p w14:paraId="440460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8150" w:type="dxa"/>
            <w:gridSpan w:val="11"/>
            <w:vAlign w:val="center"/>
          </w:tcPr>
          <w:p w14:paraId="77049FB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1DC670" w14:textId="77777777" w:rsidTr="00274093">
        <w:trPr>
          <w:trHeight w:val="227"/>
          <w:jc w:val="center"/>
        </w:trPr>
        <w:tc>
          <w:tcPr>
            <w:tcW w:w="3822" w:type="dxa"/>
            <w:gridSpan w:val="2"/>
            <w:vAlign w:val="center"/>
          </w:tcPr>
          <w:p w14:paraId="5EF466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61096B6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416A8D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3008" w:type="dxa"/>
            <w:gridSpan w:val="3"/>
            <w:vAlign w:val="center"/>
          </w:tcPr>
          <w:p w14:paraId="2FD10E4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8AC8FC" w14:textId="77777777" w:rsidTr="00274093">
        <w:trPr>
          <w:trHeight w:val="227"/>
          <w:jc w:val="center"/>
        </w:trPr>
        <w:tc>
          <w:tcPr>
            <w:tcW w:w="2364" w:type="dxa"/>
            <w:vAlign w:val="center"/>
          </w:tcPr>
          <w:p w14:paraId="4B5267D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336682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7EBA2E3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584" w:type="dxa"/>
            <w:gridSpan w:val="2"/>
            <w:vAlign w:val="center"/>
          </w:tcPr>
          <w:p w14:paraId="478CE0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1323B85" w14:textId="77777777" w:rsidTr="00274093">
        <w:trPr>
          <w:trHeight w:val="227"/>
          <w:jc w:val="center"/>
        </w:trPr>
        <w:tc>
          <w:tcPr>
            <w:tcW w:w="2364" w:type="dxa"/>
            <w:vAlign w:val="center"/>
          </w:tcPr>
          <w:p w14:paraId="214D2A0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85287D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852B446" w14:textId="77777777" w:rsidTr="00274093">
        <w:trPr>
          <w:trHeight w:val="227"/>
          <w:jc w:val="center"/>
        </w:trPr>
        <w:tc>
          <w:tcPr>
            <w:tcW w:w="10514" w:type="dxa"/>
            <w:gridSpan w:val="12"/>
            <w:shd w:val="clear" w:color="auto" w:fill="D9D9D9" w:themeFill="background1" w:themeFillShade="D9"/>
            <w:vAlign w:val="center"/>
          </w:tcPr>
          <w:p w14:paraId="7F220CD1"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274093" w:rsidRPr="00C1220A" w14:paraId="25E60DDC" w14:textId="77777777" w:rsidTr="00274093">
        <w:trPr>
          <w:trHeight w:val="227"/>
          <w:jc w:val="center"/>
        </w:trPr>
        <w:tc>
          <w:tcPr>
            <w:tcW w:w="2364" w:type="dxa"/>
            <w:vAlign w:val="center"/>
          </w:tcPr>
          <w:p w14:paraId="77DABAA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D3818C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C1B38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B430A1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714B368" w14:textId="77777777" w:rsidTr="00274093">
        <w:trPr>
          <w:trHeight w:val="438"/>
          <w:jc w:val="center"/>
        </w:trPr>
        <w:tc>
          <w:tcPr>
            <w:tcW w:w="2364" w:type="dxa"/>
            <w:vAlign w:val="center"/>
          </w:tcPr>
          <w:p w14:paraId="05AE890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3CC0F7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167AF37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5DC14C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70EC1BC" w14:textId="77777777" w:rsidTr="00274093">
        <w:trPr>
          <w:trHeight w:val="227"/>
          <w:jc w:val="center"/>
        </w:trPr>
        <w:tc>
          <w:tcPr>
            <w:tcW w:w="10514" w:type="dxa"/>
            <w:gridSpan w:val="12"/>
            <w:shd w:val="clear" w:color="auto" w:fill="D9D9D9" w:themeFill="background1" w:themeFillShade="D9"/>
            <w:vAlign w:val="center"/>
          </w:tcPr>
          <w:p w14:paraId="20339CB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274093" w:rsidRPr="00C1220A" w14:paraId="51A05ED3" w14:textId="77777777" w:rsidTr="00274093">
        <w:trPr>
          <w:trHeight w:val="212"/>
          <w:jc w:val="center"/>
        </w:trPr>
        <w:tc>
          <w:tcPr>
            <w:tcW w:w="4533" w:type="dxa"/>
            <w:gridSpan w:val="3"/>
            <w:vAlign w:val="center"/>
          </w:tcPr>
          <w:p w14:paraId="0C2B332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981" w:type="dxa"/>
            <w:gridSpan w:val="9"/>
            <w:vAlign w:val="center"/>
          </w:tcPr>
          <w:p w14:paraId="7056EBC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100129FB" w14:textId="77777777" w:rsidTr="00274093">
        <w:trPr>
          <w:trHeight w:val="454"/>
          <w:jc w:val="center"/>
        </w:trPr>
        <w:tc>
          <w:tcPr>
            <w:tcW w:w="4533" w:type="dxa"/>
            <w:gridSpan w:val="3"/>
            <w:vAlign w:val="center"/>
          </w:tcPr>
          <w:p w14:paraId="1062B89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364F6C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FFFF5C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3117" w:type="dxa"/>
            <w:gridSpan w:val="4"/>
            <w:vAlign w:val="center"/>
          </w:tcPr>
          <w:p w14:paraId="3983CAA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37147DA5" w14:textId="77777777" w:rsidTr="00274093">
        <w:trPr>
          <w:trHeight w:val="212"/>
          <w:jc w:val="center"/>
        </w:trPr>
        <w:tc>
          <w:tcPr>
            <w:tcW w:w="2364" w:type="dxa"/>
            <w:vAlign w:val="center"/>
          </w:tcPr>
          <w:p w14:paraId="17B42B1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75E6184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73F20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BE1234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2B250E4" w14:textId="77777777" w:rsidTr="00274093">
        <w:trPr>
          <w:trHeight w:val="227"/>
          <w:jc w:val="center"/>
        </w:trPr>
        <w:tc>
          <w:tcPr>
            <w:tcW w:w="2364" w:type="dxa"/>
            <w:vAlign w:val="center"/>
          </w:tcPr>
          <w:p w14:paraId="2824E4C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A6A7FB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1DD62AA0" w14:textId="27DBCCB3"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De igual forma manifiesto que de resultar con adjudicación en el presente procedimiento de contratación, asumo la responsabilidad total para el caso de que durante la prestación de los servicios, infrinja los derechos de terceros sobre </w:t>
      </w:r>
      <w:r w:rsidRPr="00C1220A">
        <w:rPr>
          <w:rFonts w:ascii="Montserrat" w:hAnsi="Montserrat" w:cs="Arial"/>
          <w:sz w:val="16"/>
          <w:szCs w:val="20"/>
        </w:rPr>
        <w:lastRenderedPageBreak/>
        <w:t xml:space="preserve">patentes, marcas, o derechos de autor, así como que estoy de acuerdo con todo lo indicado en la convocatoria de esta licitación número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Pr="00C1220A">
        <w:rPr>
          <w:rFonts w:ascii="Montserrat" w:hAnsi="Montserrat" w:cs="Arial"/>
          <w:b/>
          <w:sz w:val="16"/>
          <w:szCs w:val="20"/>
        </w:rPr>
        <w:t>.</w:t>
      </w:r>
    </w:p>
    <w:p w14:paraId="3C2DEFE7" w14:textId="77777777"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Asimismo, a criterio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2" w:name="_Hlk304537385"/>
      <w:r w:rsidRPr="00C1220A">
        <w:rPr>
          <w:rFonts w:ascii="Montserrat" w:hAnsi="Montserrat" w:cs="Arial"/>
          <w:sz w:val="16"/>
          <w:szCs w:val="20"/>
        </w:rPr>
        <w:t xml:space="preserve">acepto se consideren como legalmente practicadas, cuando </w:t>
      </w:r>
      <w:r w:rsidR="00BC39FB" w:rsidRPr="00C1220A">
        <w:rPr>
          <w:rFonts w:ascii="Montserrat" w:hAnsi="Montserrat" w:cs="Arial"/>
          <w:b/>
          <w:sz w:val="16"/>
          <w:szCs w:val="20"/>
        </w:rPr>
        <w:t>“EL CETI”</w:t>
      </w:r>
      <w:r w:rsidRPr="00C1220A">
        <w:rPr>
          <w:rFonts w:ascii="Montserrat" w:hAnsi="Montserrat" w:cs="Arial"/>
          <w:sz w:val="16"/>
          <w:szCs w:val="20"/>
        </w:rPr>
        <w:t xml:space="preserve"> obtenga el acuse de envío que genera automáticamente el sistema de correo electrónico con el que cuenta ésta última</w:t>
      </w:r>
      <w:bookmarkEnd w:id="52"/>
      <w:r w:rsidRPr="00C1220A">
        <w:rPr>
          <w:rFonts w:ascii="Montserrat" w:hAnsi="Montserrat" w:cs="Arial"/>
          <w:sz w:val="16"/>
          <w:szCs w:val="20"/>
        </w:rPr>
        <w:t>.</w:t>
      </w:r>
    </w:p>
    <w:p w14:paraId="49593819"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ECA065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7627A6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7FF3EE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661CEA3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518EE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19E40EB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15FB77" w14:textId="77777777" w:rsidR="00274093" w:rsidRPr="00C1220A" w:rsidRDefault="00274093" w:rsidP="00BC1E89">
      <w:pPr>
        <w:ind w:left="709" w:hanging="709"/>
        <w:jc w:val="center"/>
        <w:rPr>
          <w:rFonts w:ascii="Montserrat" w:hAnsi="Montserrat" w:cs="Arial"/>
          <w:sz w:val="16"/>
          <w:szCs w:val="20"/>
        </w:rPr>
      </w:pPr>
      <w:r w:rsidRPr="00C1220A">
        <w:rPr>
          <w:rFonts w:ascii="Montserrat" w:hAnsi="Montserrat" w:cs="Arial"/>
          <w:b/>
          <w:bCs/>
          <w:sz w:val="16"/>
          <w:szCs w:val="20"/>
        </w:rPr>
        <w:t xml:space="preserve">FECHA </w:t>
      </w:r>
    </w:p>
    <w:p w14:paraId="2F5CF4C6" w14:textId="77777777" w:rsidR="00274093" w:rsidRPr="00C1220A" w:rsidRDefault="00274093" w:rsidP="00BC1E89">
      <w:pPr>
        <w:rPr>
          <w:rFonts w:ascii="Montserrat" w:hAnsi="Montserrat"/>
          <w:b/>
          <w:sz w:val="16"/>
          <w:szCs w:val="20"/>
        </w:rPr>
      </w:pPr>
    </w:p>
    <w:p w14:paraId="1C272307"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t>(EL PRESENTE FORMATO DEBERÁ DE PRESENTARSE POR CADA PERSONA FÍSICA Y/O MORAL QUE PARTICIPEN EN LA PRESENTACIÓN DE LA PROPUESTA EN CONJUNTO, DE SER APLICABLE AL CASO)</w:t>
      </w:r>
    </w:p>
    <w:p w14:paraId="247787E1" w14:textId="77777777" w:rsidR="00274093" w:rsidRPr="00C1220A" w:rsidRDefault="00274093" w:rsidP="00BC1E89">
      <w:pPr>
        <w:jc w:val="center"/>
        <w:rPr>
          <w:rFonts w:ascii="Montserrat" w:hAnsi="Montserrat" w:cs="Arial"/>
          <w:b/>
          <w:bCs/>
          <w:sz w:val="16"/>
          <w:szCs w:val="20"/>
        </w:rPr>
      </w:pPr>
    </w:p>
    <w:p w14:paraId="18A48F65" w14:textId="77777777" w:rsidR="00274093" w:rsidRPr="00C1220A" w:rsidRDefault="00274093" w:rsidP="00BC1E89">
      <w:pPr>
        <w:jc w:val="center"/>
        <w:rPr>
          <w:rFonts w:ascii="Montserrat" w:hAnsi="Montserrat" w:cs="Arial"/>
          <w:b/>
          <w:bCs/>
          <w:sz w:val="16"/>
          <w:szCs w:val="20"/>
        </w:rPr>
      </w:pPr>
    </w:p>
    <w:p w14:paraId="736F1A3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bookmarkStart w:id="53" w:name="ANEXO8"/>
    </w:p>
    <w:p w14:paraId="084EC1AD"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68B4C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BEC399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069528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8F0F1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2435C6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3C6383"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C263B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C7950F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52488A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59C000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0CB9182F"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E1732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B0C76B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8331D80"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BFF9B3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7F2F735"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F027EC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C56511" w14:textId="77777777" w:rsidR="009A23B6"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EDEE05A"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751C5D1"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71EDD23"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616451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F65076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1D9CCEB"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B97066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BDD4548"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2B7A6E9"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2A8B04A0"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23D28A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F4D1675"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B638282"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392A6BE"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1C13A80F"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3923038B"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0F4BB8E6" w14:textId="77777777" w:rsidR="00D679CB"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67011B61" w14:textId="77777777" w:rsidR="00D679CB" w:rsidRPr="00C1220A" w:rsidRDefault="00D679CB" w:rsidP="00BC1E89">
      <w:pPr>
        <w:tabs>
          <w:tab w:val="center" w:pos="4844"/>
          <w:tab w:val="center" w:pos="6210"/>
        </w:tabs>
        <w:autoSpaceDE w:val="0"/>
        <w:autoSpaceDN w:val="0"/>
        <w:adjustRightInd w:val="0"/>
        <w:jc w:val="center"/>
        <w:rPr>
          <w:rFonts w:ascii="Montserrat" w:hAnsi="Montserrat" w:cs="Arial"/>
          <w:b/>
          <w:bCs/>
          <w:sz w:val="16"/>
          <w:szCs w:val="20"/>
        </w:rPr>
      </w:pPr>
    </w:p>
    <w:p w14:paraId="7C1DC232"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r w:rsidRPr="00C1220A">
        <w:rPr>
          <w:rFonts w:ascii="Montserrat" w:hAnsi="Montserrat" w:cs="Arial"/>
          <w:b/>
          <w:bCs/>
          <w:sz w:val="16"/>
          <w:szCs w:val="20"/>
        </w:rPr>
        <w:lastRenderedPageBreak/>
        <w:t xml:space="preserve">ANEXO </w:t>
      </w:r>
      <w:bookmarkEnd w:id="53"/>
      <w:r w:rsidRPr="00C1220A">
        <w:rPr>
          <w:rFonts w:ascii="Montserrat" w:hAnsi="Montserrat" w:cs="Arial"/>
          <w:b/>
          <w:bCs/>
          <w:sz w:val="16"/>
          <w:szCs w:val="20"/>
        </w:rPr>
        <w:t>6</w:t>
      </w:r>
    </w:p>
    <w:p w14:paraId="1CAFF45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sz w:val="16"/>
          <w:szCs w:val="20"/>
        </w:rPr>
        <w:t>“MANIFESTACIÓN DE NACIONALIDA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253CC6E1" w14:textId="77777777" w:rsidR="00274093" w:rsidRPr="00C1220A" w:rsidRDefault="00274093" w:rsidP="00BC1E89">
      <w:pPr>
        <w:tabs>
          <w:tab w:val="left" w:pos="851"/>
        </w:tabs>
        <w:jc w:val="center"/>
        <w:rPr>
          <w:rFonts w:ascii="Montserrat" w:hAnsi="Montserrat" w:cs="Arial"/>
          <w:b/>
          <w:sz w:val="16"/>
          <w:szCs w:val="20"/>
        </w:rPr>
      </w:pPr>
    </w:p>
    <w:p w14:paraId="27A67E75" w14:textId="77777777" w:rsidR="00274093" w:rsidRPr="00C1220A" w:rsidRDefault="00274093" w:rsidP="00BC1E89">
      <w:pPr>
        <w:tabs>
          <w:tab w:val="left" w:pos="851"/>
        </w:tabs>
        <w:jc w:val="center"/>
        <w:rPr>
          <w:rFonts w:ascii="Montserrat" w:hAnsi="Montserrat" w:cs="Arial"/>
          <w:b/>
          <w:sz w:val="16"/>
          <w:szCs w:val="20"/>
        </w:rPr>
      </w:pPr>
    </w:p>
    <w:p w14:paraId="394E046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010AC7B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159CA674"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35AA63FE" w14:textId="77777777" w:rsidR="00274093" w:rsidRPr="00C1220A" w:rsidRDefault="00274093" w:rsidP="00BC1E89">
      <w:pPr>
        <w:rPr>
          <w:rFonts w:ascii="Montserrat" w:hAnsi="Montserrat" w:cs="Arial"/>
          <w:sz w:val="16"/>
          <w:szCs w:val="20"/>
          <w:lang w:val="es-ES"/>
        </w:rPr>
      </w:pPr>
    </w:p>
    <w:p w14:paraId="64CAE0EC" w14:textId="77777777" w:rsidR="00274093" w:rsidRPr="00C1220A" w:rsidRDefault="00274093" w:rsidP="00BC1E89">
      <w:pPr>
        <w:ind w:right="-2"/>
        <w:jc w:val="both"/>
        <w:rPr>
          <w:rFonts w:ascii="Montserrat" w:hAnsi="Montserrat" w:cs="Arial"/>
          <w:sz w:val="16"/>
          <w:szCs w:val="20"/>
        </w:rPr>
      </w:pPr>
    </w:p>
    <w:p w14:paraId="5623B791" w14:textId="1D524C3C"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Me refiero a la licitación pública electrónica nacional número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en la que mi representada,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participa a través de la proposición que se contiene en el presente sobre.</w:t>
      </w:r>
    </w:p>
    <w:p w14:paraId="33461CDA" w14:textId="77777777" w:rsidR="00274093" w:rsidRPr="00C1220A" w:rsidRDefault="00274093" w:rsidP="00BC1E89">
      <w:pPr>
        <w:ind w:right="-2"/>
        <w:jc w:val="both"/>
        <w:rPr>
          <w:rFonts w:ascii="Montserrat" w:hAnsi="Montserrat" w:cs="Arial"/>
          <w:sz w:val="16"/>
          <w:szCs w:val="20"/>
        </w:rPr>
      </w:pPr>
    </w:p>
    <w:p w14:paraId="23CDB59B"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morales)</w:t>
      </w:r>
    </w:p>
    <w:p w14:paraId="25BCD00E" w14:textId="77777777" w:rsidR="00274093" w:rsidRPr="00C1220A" w:rsidRDefault="00274093" w:rsidP="00BC1E89">
      <w:pPr>
        <w:ind w:right="-2"/>
        <w:jc w:val="center"/>
        <w:rPr>
          <w:rFonts w:ascii="Montserrat" w:hAnsi="Montserrat" w:cs="Arial"/>
          <w:b/>
          <w:sz w:val="16"/>
          <w:szCs w:val="20"/>
        </w:rPr>
      </w:pPr>
    </w:p>
    <w:p w14:paraId="57866D45"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mi representada es originaria de los Estados Unidos Mexicanos, siendo una empresa nacional y se encuentra debidamente constituida conforme a la legislación aplicable en la materia.</w:t>
      </w:r>
    </w:p>
    <w:p w14:paraId="5B1AD525" w14:textId="77777777" w:rsidR="00274093" w:rsidRPr="00C1220A" w:rsidRDefault="00274093" w:rsidP="00BC1E89">
      <w:pPr>
        <w:ind w:right="-2"/>
        <w:jc w:val="both"/>
        <w:rPr>
          <w:rFonts w:ascii="Montserrat" w:hAnsi="Montserrat" w:cs="Arial"/>
          <w:sz w:val="16"/>
          <w:szCs w:val="20"/>
        </w:rPr>
      </w:pPr>
    </w:p>
    <w:p w14:paraId="2F6FC78E"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físicas)</w:t>
      </w:r>
    </w:p>
    <w:p w14:paraId="6E4767A1" w14:textId="77777777" w:rsidR="00274093" w:rsidRPr="00C1220A" w:rsidRDefault="00274093" w:rsidP="00BC1E89">
      <w:pPr>
        <w:ind w:right="-2"/>
        <w:jc w:val="center"/>
        <w:rPr>
          <w:rFonts w:ascii="Montserrat" w:hAnsi="Montserrat" w:cs="Arial"/>
          <w:b/>
          <w:sz w:val="16"/>
          <w:szCs w:val="20"/>
        </w:rPr>
      </w:pPr>
    </w:p>
    <w:p w14:paraId="445F6B8C"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soy originario de los Estados Unidos Mexicanos.</w:t>
      </w:r>
    </w:p>
    <w:p w14:paraId="1BADAE9B" w14:textId="77777777" w:rsidR="00274093" w:rsidRPr="00C1220A" w:rsidRDefault="00274093" w:rsidP="00BC1E89">
      <w:pPr>
        <w:ind w:right="-2"/>
        <w:jc w:val="both"/>
        <w:rPr>
          <w:rFonts w:ascii="Montserrat" w:hAnsi="Montserrat" w:cs="Arial"/>
          <w:sz w:val="16"/>
          <w:szCs w:val="20"/>
        </w:rPr>
      </w:pPr>
    </w:p>
    <w:p w14:paraId="7110347E" w14:textId="77777777" w:rsidR="00274093" w:rsidRPr="00C1220A" w:rsidRDefault="00274093" w:rsidP="00BC1E89">
      <w:pPr>
        <w:ind w:right="-2"/>
        <w:jc w:val="both"/>
        <w:rPr>
          <w:rFonts w:ascii="Montserrat" w:hAnsi="Montserrat" w:cs="Arial"/>
          <w:sz w:val="16"/>
          <w:szCs w:val="20"/>
        </w:rPr>
      </w:pPr>
    </w:p>
    <w:p w14:paraId="15BAAADB" w14:textId="77777777" w:rsidR="00274093" w:rsidRPr="00C1220A" w:rsidRDefault="00274093" w:rsidP="00BC1E89">
      <w:pPr>
        <w:ind w:right="-2"/>
        <w:jc w:val="both"/>
        <w:rPr>
          <w:rFonts w:ascii="Montserrat" w:hAnsi="Montserrat" w:cs="Arial"/>
          <w:sz w:val="16"/>
          <w:szCs w:val="20"/>
        </w:rPr>
      </w:pPr>
    </w:p>
    <w:p w14:paraId="3539486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19AB39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6E969F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3934A8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49DF08F"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4A22728B"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26911B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27C9C821"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30F7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2EF7CC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3892E791"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76CA672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lastRenderedPageBreak/>
        <w:t>ANEXO 7</w:t>
      </w:r>
    </w:p>
    <w:p w14:paraId="4DE458A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“MANIFESTACIÓN DE MIPYME”</w:t>
      </w:r>
    </w:p>
    <w:p w14:paraId="4C29C088" w14:textId="77777777" w:rsidR="00274093" w:rsidRPr="00C1220A" w:rsidRDefault="00274093" w:rsidP="00BC1E89">
      <w:pPr>
        <w:pStyle w:val="Textosinformato"/>
        <w:spacing w:before="120" w:after="120"/>
        <w:jc w:val="right"/>
        <w:rPr>
          <w:rFonts w:ascii="Montserrat" w:eastAsia="MS Mincho" w:hAnsi="Montserrat"/>
          <w:sz w:val="16"/>
        </w:rPr>
      </w:pPr>
    </w:p>
    <w:p w14:paraId="78CBEE48" w14:textId="77777777" w:rsidR="00274093" w:rsidRPr="00C1220A" w:rsidRDefault="00274093" w:rsidP="00BC1E89">
      <w:pPr>
        <w:pStyle w:val="Textosinformato"/>
        <w:spacing w:before="120" w:after="120"/>
        <w:jc w:val="right"/>
        <w:rPr>
          <w:rFonts w:ascii="Montserrat" w:eastAsia="MS Mincho" w:hAnsi="Montserrat"/>
          <w:sz w:val="16"/>
        </w:rPr>
      </w:pPr>
      <w:r w:rsidRPr="00C1220A">
        <w:rPr>
          <w:rFonts w:ascii="Montserrat" w:eastAsia="MS Mincho" w:hAnsi="Montserrat"/>
          <w:sz w:val="16"/>
        </w:rPr>
        <w:t>Anexo al Oficio Circular No. UNCP/309/TU/  00427  /2009</w:t>
      </w:r>
    </w:p>
    <w:p w14:paraId="428127EF" w14:textId="77777777" w:rsidR="00274093" w:rsidRPr="00C1220A" w:rsidRDefault="00274093" w:rsidP="00BC1E89">
      <w:pPr>
        <w:tabs>
          <w:tab w:val="center" w:pos="4844"/>
          <w:tab w:val="center" w:pos="6210"/>
        </w:tabs>
        <w:autoSpaceDE w:val="0"/>
        <w:autoSpaceDN w:val="0"/>
        <w:adjustRightInd w:val="0"/>
        <w:rPr>
          <w:rFonts w:ascii="Montserrat" w:hAnsi="Montserrat" w:cs="Arial"/>
          <w:b/>
          <w:sz w:val="16"/>
          <w:szCs w:val="20"/>
        </w:rPr>
      </w:pPr>
    </w:p>
    <w:p w14:paraId="6FE5C554"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b/>
          <w:bCs/>
          <w:sz w:val="16"/>
          <w:szCs w:val="20"/>
        </w:rPr>
      </w:pPr>
      <w:r w:rsidRPr="00C1220A">
        <w:rPr>
          <w:rFonts w:ascii="Montserrat" w:hAnsi="Montserrat" w:cs="Arial"/>
          <w:b/>
          <w:bCs/>
          <w:sz w:val="16"/>
          <w:szCs w:val="20"/>
        </w:rPr>
        <w:t>FORMATO PARA LA MANIFESTACIÓN QUE DEBERÁN PRESENTAR LOS LICITANTES QUE PARTICIPEN EN LOS PROCEDIMIENTOS DE CONTRATACIÓN PARA DAR CUMPLIMIENTO A LO DISPUESTO EN LOS LINEAMIENTOS PARA FOMENTAR LA PARTICIPACIÓN DE LAS MICRO, PEQUEÑAS Y MEDIANAS EMPRESAS EN</w:t>
      </w:r>
      <w:r w:rsidR="00216E52" w:rsidRPr="00C1220A">
        <w:rPr>
          <w:rFonts w:ascii="Montserrat" w:hAnsi="Montserrat" w:cs="Arial"/>
          <w:b/>
          <w:bCs/>
          <w:sz w:val="16"/>
          <w:szCs w:val="20"/>
        </w:rPr>
        <w:t xml:space="preserve"> </w:t>
      </w:r>
      <w:r w:rsidRPr="00C1220A">
        <w:rPr>
          <w:rFonts w:ascii="Montserrat" w:hAnsi="Montserrat" w:cs="Arial"/>
          <w:b/>
          <w:bCs/>
          <w:sz w:val="16"/>
          <w:szCs w:val="20"/>
        </w:rPr>
        <w:t xml:space="preserve">LOS PROCEDIMIENTOS DE ADQUISICIÓN Y ARRENDAMIENTO DE BIENES MUEBLES, ASÍ COMO LA CONTRATACIÓN DE LOS </w:t>
      </w:r>
      <w:r w:rsidR="00216E52" w:rsidRPr="00C1220A">
        <w:rPr>
          <w:rFonts w:ascii="Montserrat" w:hAnsi="Montserrat" w:cs="Arial"/>
          <w:b/>
          <w:bCs/>
          <w:sz w:val="16"/>
          <w:szCs w:val="20"/>
        </w:rPr>
        <w:t xml:space="preserve">SERVICIOS </w:t>
      </w:r>
      <w:r w:rsidRPr="00C1220A">
        <w:rPr>
          <w:rFonts w:ascii="Montserrat" w:hAnsi="Montserrat" w:cs="Arial"/>
          <w:b/>
          <w:bCs/>
          <w:sz w:val="16"/>
          <w:szCs w:val="20"/>
        </w:rPr>
        <w:t>QUE REALICEN LAS DEPENDENCIAS Y ENTIDADES DE LA ADMINISTRACIÓN PÚBLICA FEDERAL.</w:t>
      </w:r>
    </w:p>
    <w:p w14:paraId="5CD0089F" w14:textId="77777777" w:rsidR="00274093" w:rsidRPr="00C1220A" w:rsidRDefault="00274093" w:rsidP="00BC1E89">
      <w:pPr>
        <w:jc w:val="center"/>
        <w:rPr>
          <w:rFonts w:ascii="Montserrat" w:hAnsi="Montserrat" w:cs="Arial"/>
          <w:sz w:val="16"/>
          <w:szCs w:val="20"/>
        </w:rPr>
      </w:pPr>
    </w:p>
    <w:p w14:paraId="33E7A530"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 (1)</w:t>
      </w:r>
    </w:p>
    <w:p w14:paraId="58B8EBB7"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937BE0C"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A82A1C8" w14:textId="77777777" w:rsidR="00274093" w:rsidRPr="00C1220A" w:rsidRDefault="00274093" w:rsidP="00BC1E89">
      <w:pPr>
        <w:jc w:val="both"/>
        <w:rPr>
          <w:rFonts w:ascii="Montserrat" w:hAnsi="Montserrat" w:cs="Arial"/>
          <w:sz w:val="16"/>
          <w:szCs w:val="20"/>
          <w:lang w:val="es-ES"/>
        </w:rPr>
      </w:pPr>
    </w:p>
    <w:p w14:paraId="0085642E" w14:textId="26AD5FF5"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 refiero al procedimiento </w:t>
      </w:r>
      <w:r w:rsidRPr="00C1220A">
        <w:rPr>
          <w:rFonts w:ascii="Montserrat" w:hAnsi="Montserrat" w:cs="Arial"/>
          <w:sz w:val="16"/>
          <w:szCs w:val="20"/>
          <w:u w:val="single"/>
        </w:rPr>
        <w:t>_________(3)_________</w:t>
      </w:r>
      <w:r w:rsidRPr="00C1220A">
        <w:rPr>
          <w:rFonts w:ascii="Montserrat" w:hAnsi="Montserrat" w:cs="Arial"/>
          <w:sz w:val="16"/>
          <w:szCs w:val="20"/>
        </w:rPr>
        <w:t xml:space="preserve"> No.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(4) en el que mi representada, la empresa </w:t>
      </w:r>
      <w:r w:rsidRPr="00C1220A">
        <w:rPr>
          <w:rFonts w:ascii="Montserrat" w:hAnsi="Montserrat" w:cs="Arial"/>
          <w:sz w:val="16"/>
          <w:szCs w:val="20"/>
          <w:u w:val="single"/>
        </w:rPr>
        <w:t>____________(5)___________</w:t>
      </w:r>
      <w:r w:rsidRPr="00C1220A">
        <w:rPr>
          <w:rFonts w:ascii="Montserrat" w:hAnsi="Montserrat" w:cs="Arial"/>
          <w:sz w:val="16"/>
          <w:szCs w:val="20"/>
        </w:rPr>
        <w:t xml:space="preserve"> participa a través de la propuesta que se contiene en el presente sobre.   </w:t>
      </w:r>
    </w:p>
    <w:p w14:paraId="1860E931" w14:textId="77777777" w:rsidR="00274093" w:rsidRPr="00C1220A" w:rsidRDefault="00274093" w:rsidP="00BC1E89">
      <w:pPr>
        <w:jc w:val="both"/>
        <w:rPr>
          <w:rFonts w:ascii="Montserrat" w:hAnsi="Montserrat" w:cs="Arial"/>
          <w:sz w:val="16"/>
          <w:szCs w:val="20"/>
        </w:rPr>
      </w:pPr>
    </w:p>
    <w:p w14:paraId="58DEC44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Sobre el particular, y en los términos de lo previsto por los </w:t>
      </w:r>
      <w:r w:rsidRPr="00C1220A">
        <w:rPr>
          <w:rFonts w:ascii="Montserrat" w:hAnsi="Montserrat" w:cs="Arial"/>
          <w:i/>
          <w:sz w:val="16"/>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C1220A">
        <w:rPr>
          <w:rFonts w:ascii="Montserrat" w:hAnsi="Montserrat" w:cs="Arial"/>
          <w:sz w:val="16"/>
          <w:szCs w:val="20"/>
        </w:rPr>
        <w:t xml:space="preserve">, declaro </w:t>
      </w:r>
      <w:r w:rsidRPr="00C1220A">
        <w:rPr>
          <w:rFonts w:ascii="Montserrat" w:hAnsi="Montserrat" w:cs="Arial"/>
          <w:b/>
          <w:sz w:val="16"/>
          <w:szCs w:val="20"/>
        </w:rPr>
        <w:t>bajo protesta decir verdad</w:t>
      </w:r>
      <w:r w:rsidRPr="00C1220A">
        <w:rPr>
          <w:rFonts w:ascii="Montserrat" w:hAnsi="Montserrat" w:cs="Arial"/>
          <w:sz w:val="16"/>
          <w:szCs w:val="20"/>
        </w:rPr>
        <w:t xml:space="preserve">, que mi representada pertenece al sector </w:t>
      </w:r>
      <w:r w:rsidRPr="00C1220A">
        <w:rPr>
          <w:rFonts w:ascii="Montserrat" w:hAnsi="Montserrat" w:cs="Arial"/>
          <w:sz w:val="16"/>
          <w:szCs w:val="20"/>
          <w:u w:val="single"/>
        </w:rPr>
        <w:t>___(6)___,</w:t>
      </w:r>
      <w:r w:rsidRPr="00C1220A">
        <w:rPr>
          <w:rFonts w:ascii="Montserrat" w:hAnsi="Montserrat" w:cs="Arial"/>
          <w:sz w:val="16"/>
          <w:szCs w:val="20"/>
        </w:rPr>
        <w:t xml:space="preserve"> cuenta con </w:t>
      </w:r>
      <w:r w:rsidRPr="00C1220A">
        <w:rPr>
          <w:rFonts w:ascii="Montserrat" w:hAnsi="Montserrat" w:cs="Arial"/>
          <w:sz w:val="16"/>
          <w:szCs w:val="20"/>
          <w:u w:val="single"/>
        </w:rPr>
        <w:t>____(7)___</w:t>
      </w:r>
      <w:r w:rsidRPr="00C1220A">
        <w:rPr>
          <w:rFonts w:ascii="Montserrat" w:hAnsi="Montserrat" w:cs="Arial"/>
          <w:sz w:val="16"/>
          <w:szCs w:val="20"/>
        </w:rPr>
        <w:t xml:space="preserve"> empleados de planta registrados antes el IMSS y con </w:t>
      </w:r>
      <w:r w:rsidRPr="00C1220A">
        <w:rPr>
          <w:rFonts w:ascii="Montserrat" w:hAnsi="Montserrat" w:cs="Arial"/>
          <w:sz w:val="16"/>
          <w:szCs w:val="20"/>
          <w:u w:val="single"/>
        </w:rPr>
        <w:t>____(8)____</w:t>
      </w:r>
      <w:r w:rsidRPr="00C1220A">
        <w:rPr>
          <w:rFonts w:ascii="Montserrat" w:hAnsi="Montserrat" w:cs="Arial"/>
          <w:sz w:val="16"/>
          <w:szCs w:val="20"/>
        </w:rPr>
        <w:t xml:space="preserve"> personas subcontratadas y que el monto de las ventas anuales de mi representada es de </w:t>
      </w:r>
      <w:r w:rsidRPr="00C1220A">
        <w:rPr>
          <w:rFonts w:ascii="Montserrat" w:hAnsi="Montserrat" w:cs="Arial"/>
          <w:sz w:val="16"/>
          <w:szCs w:val="20"/>
          <w:u w:val="single"/>
        </w:rPr>
        <w:t>______(9)______</w:t>
      </w:r>
      <w:r w:rsidRPr="00C1220A">
        <w:rPr>
          <w:rFonts w:ascii="Montserrat" w:hAnsi="Montserrat" w:cs="Arial"/>
          <w:sz w:val="16"/>
          <w:szCs w:val="20"/>
        </w:rPr>
        <w:t xml:space="preserve"> obtenido en el ejercicio fiscal correspondiente a la última declaración anual de impuestos federales. Considerando lo anterior, mi representada se encuentra en el rango de una empresa </w:t>
      </w:r>
      <w:r w:rsidRPr="00C1220A">
        <w:rPr>
          <w:rFonts w:ascii="Montserrat" w:hAnsi="Montserrat" w:cs="Arial"/>
          <w:sz w:val="16"/>
          <w:szCs w:val="20"/>
          <w:u w:val="single"/>
        </w:rPr>
        <w:t>__(10)__,</w:t>
      </w:r>
      <w:r w:rsidRPr="00C1220A">
        <w:rPr>
          <w:rFonts w:ascii="Montserrat" w:hAnsi="Montserrat" w:cs="Arial"/>
          <w:sz w:val="16"/>
          <w:szCs w:val="20"/>
        </w:rPr>
        <w:t xml:space="preserve"> atendiendo a lo siguiente: </w:t>
      </w:r>
    </w:p>
    <w:p w14:paraId="751CEE6F"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274093" w:rsidRPr="00C1220A" w14:paraId="3A94B947" w14:textId="77777777" w:rsidTr="00274093">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1F40C9C"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Estratificación</w:t>
            </w:r>
          </w:p>
        </w:tc>
      </w:tr>
      <w:tr w:rsidR="00274093" w:rsidRPr="00C1220A" w14:paraId="194A5605" w14:textId="77777777" w:rsidTr="00274093">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7694B5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Tamaño</w:t>
            </w:r>
            <w:r w:rsidRPr="00C1220A">
              <w:rPr>
                <w:rFonts w:ascii="Montserrat" w:hAnsi="Montserrat" w:cs="Arial"/>
                <w:sz w:val="16"/>
                <w:szCs w:val="20"/>
              </w:rPr>
              <w:br/>
              <w:t>(10)</w:t>
            </w:r>
          </w:p>
        </w:tc>
        <w:tc>
          <w:tcPr>
            <w:tcW w:w="1708" w:type="dxa"/>
            <w:tcBorders>
              <w:top w:val="nil"/>
              <w:left w:val="nil"/>
              <w:bottom w:val="single" w:sz="4" w:space="0" w:color="auto"/>
              <w:right w:val="single" w:sz="4" w:space="0" w:color="auto"/>
            </w:tcBorders>
            <w:shd w:val="clear" w:color="auto" w:fill="auto"/>
            <w:vAlign w:val="center"/>
          </w:tcPr>
          <w:p w14:paraId="41FD3DDE"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Sector</w:t>
            </w:r>
            <w:r w:rsidRPr="00C1220A">
              <w:rPr>
                <w:rFonts w:ascii="Montserrat" w:hAnsi="Montserrat" w:cs="Arial"/>
                <w:sz w:val="16"/>
                <w:szCs w:val="20"/>
              </w:rPr>
              <w:br/>
              <w:t>(6)</w:t>
            </w:r>
          </w:p>
        </w:tc>
        <w:tc>
          <w:tcPr>
            <w:tcW w:w="2052" w:type="dxa"/>
            <w:tcBorders>
              <w:top w:val="nil"/>
              <w:left w:val="nil"/>
              <w:bottom w:val="single" w:sz="4" w:space="0" w:color="auto"/>
              <w:right w:val="single" w:sz="4" w:space="0" w:color="auto"/>
            </w:tcBorders>
            <w:shd w:val="clear" w:color="auto" w:fill="auto"/>
            <w:vAlign w:val="center"/>
          </w:tcPr>
          <w:p w14:paraId="2B3B4C4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Número de Trabajadores</w:t>
            </w:r>
            <w:r w:rsidRPr="00C1220A">
              <w:rPr>
                <w:rFonts w:ascii="Montserrat" w:hAnsi="Montserrat" w:cs="Arial"/>
                <w:sz w:val="16"/>
                <w:szCs w:val="20"/>
              </w:rPr>
              <w:br/>
              <w:t>(7) + (8)</w:t>
            </w:r>
          </w:p>
        </w:tc>
        <w:tc>
          <w:tcPr>
            <w:tcW w:w="2540" w:type="dxa"/>
            <w:tcBorders>
              <w:top w:val="nil"/>
              <w:left w:val="nil"/>
              <w:bottom w:val="single" w:sz="4" w:space="0" w:color="auto"/>
              <w:right w:val="single" w:sz="4" w:space="0" w:color="auto"/>
            </w:tcBorders>
            <w:shd w:val="clear" w:color="auto" w:fill="auto"/>
            <w:vAlign w:val="center"/>
          </w:tcPr>
          <w:p w14:paraId="1CEA4FC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Monto de Ventas Anuales (mdp)</w:t>
            </w:r>
            <w:r w:rsidRPr="00C1220A">
              <w:rPr>
                <w:rFonts w:ascii="Montserrat" w:hAnsi="Montserrat" w:cs="Arial"/>
                <w:sz w:val="16"/>
                <w:szCs w:val="20"/>
              </w:rPr>
              <w:br/>
              <w:t>(9)</w:t>
            </w:r>
          </w:p>
        </w:tc>
        <w:tc>
          <w:tcPr>
            <w:tcW w:w="1200" w:type="dxa"/>
            <w:tcBorders>
              <w:top w:val="nil"/>
              <w:left w:val="nil"/>
              <w:bottom w:val="single" w:sz="4" w:space="0" w:color="auto"/>
              <w:right w:val="single" w:sz="4" w:space="0" w:color="auto"/>
            </w:tcBorders>
            <w:shd w:val="clear" w:color="auto" w:fill="auto"/>
            <w:vAlign w:val="center"/>
          </w:tcPr>
          <w:p w14:paraId="64047005"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Tope máximo combinado*</w:t>
            </w:r>
          </w:p>
        </w:tc>
      </w:tr>
      <w:tr w:rsidR="00274093" w:rsidRPr="00C1220A" w14:paraId="78949322" w14:textId="77777777" w:rsidTr="00274093">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3D2CE5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Micro</w:t>
            </w:r>
          </w:p>
        </w:tc>
        <w:tc>
          <w:tcPr>
            <w:tcW w:w="1708" w:type="dxa"/>
            <w:tcBorders>
              <w:top w:val="nil"/>
              <w:left w:val="nil"/>
              <w:bottom w:val="single" w:sz="4" w:space="0" w:color="auto"/>
              <w:right w:val="single" w:sz="4" w:space="0" w:color="auto"/>
            </w:tcBorders>
            <w:shd w:val="clear" w:color="auto" w:fill="auto"/>
            <w:noWrap/>
            <w:vAlign w:val="bottom"/>
          </w:tcPr>
          <w:p w14:paraId="5943A9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Todas</w:t>
            </w:r>
          </w:p>
        </w:tc>
        <w:tc>
          <w:tcPr>
            <w:tcW w:w="2052" w:type="dxa"/>
            <w:tcBorders>
              <w:top w:val="nil"/>
              <w:left w:val="nil"/>
              <w:bottom w:val="single" w:sz="4" w:space="0" w:color="auto"/>
              <w:right w:val="single" w:sz="4" w:space="0" w:color="auto"/>
            </w:tcBorders>
            <w:shd w:val="clear" w:color="auto" w:fill="auto"/>
            <w:noWrap/>
            <w:vAlign w:val="bottom"/>
          </w:tcPr>
          <w:p w14:paraId="13D39D5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10</w:t>
            </w:r>
          </w:p>
        </w:tc>
        <w:tc>
          <w:tcPr>
            <w:tcW w:w="2540" w:type="dxa"/>
            <w:tcBorders>
              <w:top w:val="nil"/>
              <w:left w:val="nil"/>
              <w:bottom w:val="single" w:sz="4" w:space="0" w:color="auto"/>
              <w:right w:val="single" w:sz="4" w:space="0" w:color="auto"/>
            </w:tcBorders>
            <w:shd w:val="clear" w:color="auto" w:fill="auto"/>
            <w:noWrap/>
            <w:vAlign w:val="bottom"/>
          </w:tcPr>
          <w:p w14:paraId="3847D8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$4</w:t>
            </w:r>
          </w:p>
        </w:tc>
        <w:tc>
          <w:tcPr>
            <w:tcW w:w="1200" w:type="dxa"/>
            <w:tcBorders>
              <w:top w:val="nil"/>
              <w:left w:val="nil"/>
              <w:bottom w:val="single" w:sz="4" w:space="0" w:color="auto"/>
              <w:right w:val="single" w:sz="4" w:space="0" w:color="auto"/>
            </w:tcBorders>
            <w:shd w:val="clear" w:color="auto" w:fill="auto"/>
            <w:noWrap/>
            <w:vAlign w:val="bottom"/>
          </w:tcPr>
          <w:p w14:paraId="3752A5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4.6</w:t>
            </w:r>
          </w:p>
        </w:tc>
      </w:tr>
      <w:tr w:rsidR="00274093" w:rsidRPr="00C1220A" w14:paraId="06E5BADE"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76DD847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Pequeña</w:t>
            </w:r>
          </w:p>
        </w:tc>
        <w:tc>
          <w:tcPr>
            <w:tcW w:w="1708" w:type="dxa"/>
            <w:tcBorders>
              <w:top w:val="nil"/>
              <w:left w:val="nil"/>
              <w:bottom w:val="single" w:sz="4" w:space="0" w:color="auto"/>
              <w:right w:val="single" w:sz="4" w:space="0" w:color="auto"/>
            </w:tcBorders>
            <w:shd w:val="clear" w:color="auto" w:fill="auto"/>
            <w:noWrap/>
            <w:vAlign w:val="bottom"/>
          </w:tcPr>
          <w:p w14:paraId="2B30F3C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1005B6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4627A0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7945D41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93</w:t>
            </w:r>
          </w:p>
        </w:tc>
      </w:tr>
      <w:tr w:rsidR="00274093" w:rsidRPr="00C1220A" w14:paraId="57B40F1B"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363E81BC"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1703CDC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07FA4C4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84BD7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0097B98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95</w:t>
            </w:r>
          </w:p>
        </w:tc>
      </w:tr>
      <w:tr w:rsidR="00274093" w:rsidRPr="00C1220A" w14:paraId="31944DE6"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1B47413"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Mediana</w:t>
            </w:r>
          </w:p>
        </w:tc>
        <w:tc>
          <w:tcPr>
            <w:tcW w:w="1708" w:type="dxa"/>
            <w:tcBorders>
              <w:top w:val="nil"/>
              <w:left w:val="nil"/>
              <w:bottom w:val="single" w:sz="4" w:space="0" w:color="auto"/>
              <w:right w:val="single" w:sz="4" w:space="0" w:color="auto"/>
            </w:tcBorders>
            <w:shd w:val="clear" w:color="auto" w:fill="auto"/>
            <w:noWrap/>
            <w:vAlign w:val="bottom"/>
          </w:tcPr>
          <w:p w14:paraId="72D5C61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0E1DE56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2BF69A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E8B504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235</w:t>
            </w:r>
          </w:p>
        </w:tc>
      </w:tr>
      <w:tr w:rsidR="00274093" w:rsidRPr="00C1220A" w14:paraId="457A6946"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217D45AD"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5DE6BE8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Servicios</w:t>
            </w:r>
          </w:p>
        </w:tc>
        <w:tc>
          <w:tcPr>
            <w:tcW w:w="2052" w:type="dxa"/>
            <w:tcBorders>
              <w:top w:val="nil"/>
              <w:left w:val="nil"/>
              <w:bottom w:val="single" w:sz="4" w:space="0" w:color="auto"/>
              <w:right w:val="single" w:sz="4" w:space="0" w:color="auto"/>
            </w:tcBorders>
            <w:shd w:val="clear" w:color="auto" w:fill="auto"/>
            <w:noWrap/>
            <w:vAlign w:val="bottom"/>
          </w:tcPr>
          <w:p w14:paraId="7827780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100</w:t>
            </w:r>
          </w:p>
        </w:tc>
        <w:tc>
          <w:tcPr>
            <w:tcW w:w="2540" w:type="dxa"/>
            <w:vMerge/>
            <w:tcBorders>
              <w:top w:val="nil"/>
              <w:left w:val="single" w:sz="4" w:space="0" w:color="auto"/>
              <w:bottom w:val="single" w:sz="4" w:space="0" w:color="auto"/>
              <w:right w:val="single" w:sz="4" w:space="0" w:color="auto"/>
            </w:tcBorders>
            <w:vAlign w:val="center"/>
          </w:tcPr>
          <w:p w14:paraId="1D35DACD" w14:textId="77777777" w:rsidR="00274093" w:rsidRPr="00C1220A" w:rsidRDefault="00274093" w:rsidP="00BC1E89">
            <w:pPr>
              <w:rPr>
                <w:rFonts w:ascii="Montserrat" w:hAnsi="Montserrat" w:cs="Arial"/>
                <w:sz w:val="16"/>
                <w:szCs w:val="20"/>
              </w:rPr>
            </w:pPr>
          </w:p>
        </w:tc>
        <w:tc>
          <w:tcPr>
            <w:tcW w:w="1200" w:type="dxa"/>
            <w:vMerge/>
            <w:tcBorders>
              <w:top w:val="nil"/>
              <w:left w:val="single" w:sz="4" w:space="0" w:color="auto"/>
              <w:bottom w:val="single" w:sz="4" w:space="0" w:color="auto"/>
              <w:right w:val="single" w:sz="4" w:space="0" w:color="auto"/>
            </w:tcBorders>
            <w:vAlign w:val="center"/>
          </w:tcPr>
          <w:p w14:paraId="3617ADFC" w14:textId="77777777" w:rsidR="00274093" w:rsidRPr="00C1220A" w:rsidRDefault="00274093" w:rsidP="00BC1E89">
            <w:pPr>
              <w:rPr>
                <w:rFonts w:ascii="Montserrat" w:hAnsi="Montserrat" w:cs="Arial"/>
                <w:sz w:val="16"/>
                <w:szCs w:val="20"/>
              </w:rPr>
            </w:pPr>
          </w:p>
        </w:tc>
      </w:tr>
      <w:tr w:rsidR="00274093" w:rsidRPr="00C1220A" w14:paraId="3738ACE2"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04257C46"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2D1D34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w:t>
            </w:r>
          </w:p>
        </w:tc>
        <w:tc>
          <w:tcPr>
            <w:tcW w:w="2052" w:type="dxa"/>
            <w:tcBorders>
              <w:top w:val="nil"/>
              <w:left w:val="nil"/>
              <w:bottom w:val="single" w:sz="4" w:space="0" w:color="auto"/>
              <w:right w:val="single" w:sz="4" w:space="0" w:color="auto"/>
            </w:tcBorders>
            <w:shd w:val="clear" w:color="auto" w:fill="auto"/>
            <w:noWrap/>
            <w:vAlign w:val="bottom"/>
          </w:tcPr>
          <w:p w14:paraId="547D100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5CDD90F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3B0E860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250</w:t>
            </w:r>
          </w:p>
        </w:tc>
      </w:tr>
      <w:tr w:rsidR="00274093" w:rsidRPr="00C1220A" w14:paraId="397523D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144D3AFD" w14:textId="77777777" w:rsidR="00274093" w:rsidRPr="00C1220A" w:rsidRDefault="00274093" w:rsidP="00BC1E89">
            <w:pPr>
              <w:rPr>
                <w:rFonts w:ascii="Montserrat" w:hAnsi="Montserrat" w:cs="Arial"/>
                <w:sz w:val="16"/>
                <w:szCs w:val="20"/>
              </w:rPr>
            </w:pPr>
          </w:p>
          <w:p w14:paraId="71DCAA10"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*Tope Máximo combinado = ((Trabajadores) X 10% + (Ventas Anuales) X 90%)</w:t>
            </w:r>
          </w:p>
        </w:tc>
      </w:tr>
      <w:tr w:rsidR="00274093" w:rsidRPr="00C1220A" w14:paraId="40F3A20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5DEBFA71"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(7) (8) El número de trabajadores será el que resulte de la sumatoria de los puntos (7) y (8)</w:t>
            </w:r>
          </w:p>
        </w:tc>
      </w:tr>
    </w:tbl>
    <w:p w14:paraId="5D9B0236" w14:textId="77777777" w:rsidR="00274093" w:rsidRPr="00C1220A" w:rsidRDefault="00274093" w:rsidP="00BC1E89">
      <w:pPr>
        <w:jc w:val="both"/>
        <w:rPr>
          <w:rFonts w:ascii="Montserrat" w:hAnsi="Montserrat" w:cs="Arial"/>
          <w:sz w:val="16"/>
          <w:szCs w:val="20"/>
        </w:rPr>
      </w:pPr>
    </w:p>
    <w:p w14:paraId="1EB0C981" w14:textId="77777777" w:rsidR="00274093" w:rsidRPr="00C1220A" w:rsidRDefault="00274093" w:rsidP="00BC1E89">
      <w:pPr>
        <w:ind w:left="708" w:hanging="708"/>
        <w:jc w:val="both"/>
        <w:rPr>
          <w:rFonts w:ascii="Montserrat" w:hAnsi="Montserrat" w:cs="Arial"/>
          <w:sz w:val="16"/>
          <w:szCs w:val="20"/>
        </w:rPr>
      </w:pPr>
      <w:r w:rsidRPr="00C1220A">
        <w:rPr>
          <w:rFonts w:ascii="Montserrat" w:hAnsi="Montserrat" w:cs="Arial"/>
          <w:sz w:val="16"/>
          <w:szCs w:val="20"/>
        </w:rPr>
        <w:t>(10)</w:t>
      </w:r>
      <w:r w:rsidRPr="00C1220A">
        <w:rPr>
          <w:rFonts w:ascii="Montserrat" w:hAnsi="Montserrat" w:cs="Arial"/>
          <w:sz w:val="16"/>
          <w:szCs w:val="20"/>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F2F2550" w14:textId="77777777" w:rsidR="00274093" w:rsidRPr="00C1220A" w:rsidRDefault="00274093" w:rsidP="00BC1E89">
      <w:pPr>
        <w:ind w:left="708" w:hanging="708"/>
        <w:jc w:val="both"/>
        <w:rPr>
          <w:rFonts w:ascii="Montserrat" w:hAnsi="Montserrat" w:cs="Arial"/>
          <w:sz w:val="16"/>
          <w:szCs w:val="20"/>
        </w:rPr>
      </w:pPr>
    </w:p>
    <w:p w14:paraId="4EB76AE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manifiesto, bajo protesta de decir verdad, que el Registro Federal de Contribuyentes de mi representada es </w:t>
      </w:r>
      <w:r w:rsidRPr="00C1220A">
        <w:rPr>
          <w:rFonts w:ascii="Montserrat" w:hAnsi="Montserrat" w:cs="Arial"/>
          <w:sz w:val="16"/>
          <w:szCs w:val="20"/>
          <w:u w:val="single"/>
        </w:rPr>
        <w:t>_________(11)_________</w:t>
      </w:r>
      <w:r w:rsidRPr="00C1220A">
        <w:rPr>
          <w:rFonts w:ascii="Montserrat" w:hAnsi="Montserrat" w:cs="Arial"/>
          <w:sz w:val="16"/>
          <w:szCs w:val="20"/>
        </w:rPr>
        <w:t xml:space="preserve"> </w:t>
      </w:r>
    </w:p>
    <w:p w14:paraId="6D8C9E5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584B34C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833B9B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53676C27" w14:textId="0707DE5A" w:rsidR="00274093" w:rsidRPr="00C1220A" w:rsidRDefault="00274093" w:rsidP="00BC1E89">
      <w:pPr>
        <w:autoSpaceDE w:val="0"/>
        <w:autoSpaceDN w:val="0"/>
        <w:adjustRightInd w:val="0"/>
        <w:jc w:val="center"/>
        <w:rPr>
          <w:rFonts w:ascii="Montserrat" w:hAnsi="Montserrat" w:cs="Arial"/>
          <w:bCs/>
          <w:sz w:val="16"/>
          <w:szCs w:val="20"/>
        </w:rPr>
      </w:pPr>
      <w:r w:rsidRPr="00C1220A">
        <w:rPr>
          <w:rFonts w:ascii="Montserrat" w:hAnsi="Montserrat" w:cs="Arial"/>
          <w:b/>
          <w:bCs/>
          <w:sz w:val="16"/>
          <w:szCs w:val="20"/>
        </w:rPr>
        <w:t xml:space="preserve">REPRESENTANTE LEGAL </w:t>
      </w:r>
      <w:r w:rsidR="00217EB1" w:rsidRPr="00C1220A">
        <w:rPr>
          <w:rFonts w:ascii="Montserrat" w:hAnsi="Montserrat" w:cs="Arial"/>
          <w:bCs/>
          <w:sz w:val="16"/>
          <w:szCs w:val="20"/>
        </w:rPr>
        <w:t>(12</w:t>
      </w:r>
      <w:r w:rsidRPr="00C1220A">
        <w:rPr>
          <w:rFonts w:ascii="Montserrat" w:hAnsi="Montserrat" w:cs="Arial"/>
          <w:bCs/>
          <w:sz w:val="16"/>
          <w:szCs w:val="20"/>
        </w:rPr>
        <w:t>)</w:t>
      </w:r>
    </w:p>
    <w:p w14:paraId="41ACFE7E"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cs="Arial"/>
          <w:b/>
          <w:bCs/>
          <w:sz w:val="16"/>
          <w:szCs w:val="20"/>
        </w:rPr>
        <w:t>NOMBRE DE LA EMPRESA</w:t>
      </w:r>
    </w:p>
    <w:p w14:paraId="7453E663"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287B4446" w14:textId="5F39449E" w:rsidR="00274093" w:rsidRPr="00C1220A" w:rsidRDefault="003752A8" w:rsidP="00D679CB">
      <w:pPr>
        <w:rPr>
          <w:rFonts w:ascii="Montserrat" w:hAnsi="Montserrat" w:cs="Arial"/>
          <w:sz w:val="16"/>
          <w:szCs w:val="20"/>
        </w:rPr>
      </w:pPr>
      <w:r w:rsidRPr="00C1220A">
        <w:rPr>
          <w:rFonts w:ascii="Montserrat" w:hAnsi="Montserrat" w:cs="Arial"/>
          <w:sz w:val="16"/>
          <w:szCs w:val="20"/>
        </w:rPr>
        <w:br w:type="page"/>
      </w:r>
      <w:r w:rsidR="00274093" w:rsidRPr="00C1220A">
        <w:rPr>
          <w:rFonts w:ascii="Montserrat" w:hAnsi="Montserrat" w:cs="Arial"/>
          <w:sz w:val="16"/>
          <w:szCs w:val="20"/>
        </w:rPr>
        <w:lastRenderedPageBreak/>
        <w:t>INSTRUCTIVO DE LLENADO</w:t>
      </w:r>
    </w:p>
    <w:p w14:paraId="1BF70893" w14:textId="77777777" w:rsidR="00274093" w:rsidRPr="00C1220A" w:rsidRDefault="00274093" w:rsidP="00BC1E89">
      <w:pPr>
        <w:jc w:val="center"/>
        <w:rPr>
          <w:rFonts w:ascii="Montserrat" w:hAnsi="Montserrat" w:cs="Arial"/>
          <w:sz w:val="16"/>
          <w:szCs w:val="20"/>
        </w:rPr>
      </w:pPr>
    </w:p>
    <w:p w14:paraId="6F10AC6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w:t>
      </w:r>
      <w:r w:rsidR="00216E52" w:rsidRPr="00C1220A">
        <w:rPr>
          <w:rFonts w:ascii="Montserrat" w:hAnsi="Montserrat" w:cs="Arial"/>
          <w:sz w:val="16"/>
          <w:szCs w:val="20"/>
        </w:rPr>
        <w:t xml:space="preserve">Í COMO LA CONTRATACIÓN DE SERVICIOS </w:t>
      </w:r>
      <w:r w:rsidRPr="00C1220A">
        <w:rPr>
          <w:rFonts w:ascii="Montserrat" w:hAnsi="Montserrat" w:cs="Arial"/>
          <w:sz w:val="16"/>
          <w:szCs w:val="20"/>
        </w:rPr>
        <w:t>QUE REALICEN LAS DEPENDENCIAS Y ENTIDADES DE LA ADMINISTRACIÓN PÚBLICA FEDERAL.</w:t>
      </w:r>
    </w:p>
    <w:p w14:paraId="6DB272FC"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274093" w:rsidRPr="00C1220A" w14:paraId="1B25F117" w14:textId="77777777" w:rsidTr="00274093">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1F214B8"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6F11DBB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DESCRIPCIÓN</w:t>
            </w:r>
          </w:p>
        </w:tc>
      </w:tr>
      <w:tr w:rsidR="00274093" w:rsidRPr="00C1220A" w14:paraId="0F71967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99EC67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7B30852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la fecha de suscripción del documento.</w:t>
            </w:r>
          </w:p>
        </w:tc>
      </w:tr>
      <w:tr w:rsidR="00274093" w:rsidRPr="00C1220A" w14:paraId="4950D393"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3A636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6A974C2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de la dependencia o entidad convocante.</w:t>
            </w:r>
          </w:p>
        </w:tc>
      </w:tr>
      <w:tr w:rsidR="00274093" w:rsidRPr="00C1220A" w14:paraId="20436652"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CD187B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50651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Precisar el procedimiento de que se trate, licitación pública, invitación a cuando menos tres personas o adjudicación directa.</w:t>
            </w:r>
          </w:p>
        </w:tc>
      </w:tr>
      <w:tr w:rsidR="00274093" w:rsidRPr="00C1220A" w14:paraId="68BCCA0E"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B9236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8F97BB"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número respectivo del procedimiento.</w:t>
            </w:r>
          </w:p>
        </w:tc>
      </w:tr>
      <w:tr w:rsidR="00274093" w:rsidRPr="00C1220A" w14:paraId="2DC97AD5"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DA0753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7FBDC207"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Citar el nombre o razón social o denominación de la empresa.</w:t>
            </w:r>
          </w:p>
        </w:tc>
      </w:tr>
      <w:tr w:rsidR="00274093" w:rsidRPr="00C1220A" w14:paraId="2369451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57A13A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574F9739"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con letra el sector al que pertenece (Industria, Comercio o Servicios)</w:t>
            </w:r>
          </w:p>
        </w:tc>
      </w:tr>
      <w:tr w:rsidR="00274093" w:rsidRPr="00C1220A" w14:paraId="2554085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8C65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3069B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número de trabajadores de planta inscritos en el IMSS.</w:t>
            </w:r>
          </w:p>
        </w:tc>
      </w:tr>
      <w:tr w:rsidR="00274093" w:rsidRPr="00C1220A" w14:paraId="4C77885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3D0C54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1B2DF0B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En su caso, anotar el número de personas subcontratadas.</w:t>
            </w:r>
          </w:p>
        </w:tc>
      </w:tr>
      <w:tr w:rsidR="00274093" w:rsidRPr="00C1220A" w14:paraId="63CA97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0B6943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760488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el rango de monto de ventas anuales en millones de pesos (mdp), conforme al reporte de su ejercicio fiscal correspondiente a la última declaración anual de impuestos federales.</w:t>
            </w:r>
          </w:p>
        </w:tc>
      </w:tr>
      <w:tr w:rsidR="00274093" w:rsidRPr="00C1220A" w14:paraId="5AE34BD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E17F9B6"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D3A81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con letra el tamaño de la empresa (Micro, Pequeña o Mediana), conforme a la fórmula anotada al pie del cuadro de estratificación.</w:t>
            </w:r>
          </w:p>
        </w:tc>
      </w:tr>
      <w:tr w:rsidR="00274093" w:rsidRPr="00C1220A" w14:paraId="47EEA5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CE19C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562E43DF"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Registro Federal de Contribuyentes del licitante.</w:t>
            </w:r>
          </w:p>
        </w:tc>
      </w:tr>
      <w:tr w:rsidR="00274093" w:rsidRPr="00C1220A" w14:paraId="5A2533EA"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F9F6ACC" w14:textId="3D9E1504" w:rsidR="00274093" w:rsidRPr="00C1220A" w:rsidRDefault="00217EB1" w:rsidP="00BC1E89">
            <w:pPr>
              <w:jc w:val="center"/>
              <w:rPr>
                <w:rFonts w:ascii="Montserrat" w:hAnsi="Montserrat" w:cs="Arial"/>
                <w:sz w:val="16"/>
                <w:szCs w:val="20"/>
              </w:rPr>
            </w:pPr>
            <w:r w:rsidRPr="00C1220A">
              <w:rPr>
                <w:rFonts w:ascii="Montserrat" w:hAnsi="Montserrat" w:cs="Arial"/>
                <w:sz w:val="16"/>
                <w:szCs w:val="20"/>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51D1012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y firma del representante de la empresa licitante.</w:t>
            </w:r>
          </w:p>
        </w:tc>
      </w:tr>
    </w:tbl>
    <w:p w14:paraId="60458B8C"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67075725" w14:textId="77777777" w:rsidR="00274093" w:rsidRPr="00C1220A" w:rsidRDefault="00274093" w:rsidP="00BC1E89">
      <w:pPr>
        <w:pStyle w:val="Ttulo3"/>
        <w:jc w:val="center"/>
        <w:rPr>
          <w:rFonts w:ascii="Montserrat" w:hAnsi="Montserrat"/>
          <w:sz w:val="16"/>
          <w:szCs w:val="20"/>
        </w:rPr>
      </w:pPr>
      <w:bookmarkStart w:id="54" w:name="ANEXO5"/>
      <w:r w:rsidRPr="00C1220A">
        <w:rPr>
          <w:rFonts w:ascii="Montserrat" w:hAnsi="Montserrat"/>
          <w:sz w:val="16"/>
          <w:szCs w:val="20"/>
        </w:rPr>
        <w:lastRenderedPageBreak/>
        <w:t xml:space="preserve">ANEXO </w:t>
      </w:r>
      <w:bookmarkEnd w:id="54"/>
      <w:r w:rsidRPr="00C1220A">
        <w:rPr>
          <w:rFonts w:ascii="Montserrat" w:hAnsi="Montserrat"/>
          <w:sz w:val="16"/>
          <w:szCs w:val="20"/>
        </w:rPr>
        <w:t>8</w:t>
      </w:r>
    </w:p>
    <w:p w14:paraId="1FA705C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“CARTA DE ACEPTACIÓN DE LA CONVOCATORIA”</w:t>
      </w:r>
    </w:p>
    <w:p w14:paraId="65947263" w14:textId="77777777" w:rsidR="00274093" w:rsidRPr="00C1220A" w:rsidRDefault="00274093" w:rsidP="00BC1E89">
      <w:pPr>
        <w:tabs>
          <w:tab w:val="left" w:pos="851"/>
        </w:tabs>
        <w:jc w:val="center"/>
        <w:rPr>
          <w:rFonts w:ascii="Montserrat" w:hAnsi="Montserrat" w:cs="Arial"/>
          <w:b/>
          <w:sz w:val="16"/>
          <w:szCs w:val="20"/>
        </w:rPr>
      </w:pPr>
    </w:p>
    <w:p w14:paraId="0AF51F6D" w14:textId="77777777" w:rsidR="00274093" w:rsidRPr="00C1220A" w:rsidRDefault="00274093" w:rsidP="00BC1E89">
      <w:pPr>
        <w:tabs>
          <w:tab w:val="left" w:pos="851"/>
        </w:tabs>
        <w:jc w:val="center"/>
        <w:rPr>
          <w:rFonts w:ascii="Montserrat" w:hAnsi="Montserrat" w:cs="Arial"/>
          <w:b/>
          <w:sz w:val="16"/>
          <w:szCs w:val="20"/>
        </w:rPr>
      </w:pPr>
    </w:p>
    <w:p w14:paraId="78C35BCE"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79A5EB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D452BD4" w14:textId="77777777" w:rsidR="00274093" w:rsidRPr="00C1220A" w:rsidRDefault="00274093" w:rsidP="00BC1E89">
      <w:pPr>
        <w:jc w:val="both"/>
        <w:rPr>
          <w:rFonts w:ascii="Montserrat" w:hAnsi="Montserrat" w:cs="Arial"/>
          <w:sz w:val="16"/>
          <w:szCs w:val="20"/>
        </w:rPr>
      </w:pPr>
    </w:p>
    <w:p w14:paraId="11AF5AA1" w14:textId="11590A9E"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Mediante este escrito, hago constar que el que suscribe en calidad de representante o apoderado legal de la persona </w:t>
      </w:r>
      <w:r w:rsidRPr="00C1220A">
        <w:rPr>
          <w:rFonts w:ascii="Montserrat" w:hAnsi="Montserrat" w:cs="Arial"/>
          <w:b/>
          <w:sz w:val="16"/>
          <w:szCs w:val="20"/>
          <w:u w:val="single"/>
        </w:rPr>
        <w:t>física</w:t>
      </w:r>
      <w:r w:rsidRPr="00C1220A">
        <w:rPr>
          <w:rFonts w:ascii="Montserrat" w:hAnsi="Montserrat" w:cs="Arial"/>
          <w:sz w:val="16"/>
          <w:szCs w:val="20"/>
        </w:rPr>
        <w:t xml:space="preserve"> </w:t>
      </w:r>
      <w:r w:rsidRPr="00C1220A">
        <w:rPr>
          <w:rFonts w:ascii="Montserrat" w:hAnsi="Montserrat" w:cs="Arial"/>
          <w:b/>
          <w:sz w:val="16"/>
          <w:szCs w:val="20"/>
        </w:rPr>
        <w:t xml:space="preserve">o </w:t>
      </w:r>
      <w:r w:rsidRPr="00C1220A">
        <w:rPr>
          <w:rFonts w:ascii="Montserrat" w:hAnsi="Montserrat" w:cs="Arial"/>
          <w:b/>
          <w:sz w:val="16"/>
          <w:szCs w:val="20"/>
          <w:u w:val="single"/>
        </w:rPr>
        <w:t>moral</w:t>
      </w:r>
      <w:r w:rsidRPr="00C1220A">
        <w:rPr>
          <w:rFonts w:ascii="Montserrat" w:hAnsi="Montserrat" w:cs="Arial"/>
          <w:sz w:val="16"/>
          <w:szCs w:val="20"/>
        </w:rPr>
        <w:t xml:space="preserve"> denominada ________________________, con relación a la </w:t>
      </w:r>
      <w:r w:rsidRPr="00C1220A">
        <w:rPr>
          <w:rFonts w:ascii="Montserrat" w:hAnsi="Montserrat" w:cs="Arial"/>
          <w:b/>
          <w:sz w:val="16"/>
          <w:szCs w:val="20"/>
        </w:rPr>
        <w:t>Licitación Pública Nacional</w:t>
      </w:r>
      <w:r w:rsidRPr="00C1220A">
        <w:rPr>
          <w:rFonts w:ascii="Montserrat" w:hAnsi="Montserrat" w:cs="Arial"/>
          <w:sz w:val="16"/>
          <w:szCs w:val="20"/>
        </w:rPr>
        <w:t xml:space="preserve"> número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para la adquisición de 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F349AA6" w14:textId="77777777" w:rsidR="00274093" w:rsidRPr="00C1220A" w:rsidRDefault="00274093" w:rsidP="00BC1E89">
      <w:pPr>
        <w:jc w:val="both"/>
        <w:rPr>
          <w:rFonts w:ascii="Montserrat" w:hAnsi="Montserrat" w:cs="Arial"/>
          <w:sz w:val="16"/>
          <w:szCs w:val="20"/>
        </w:rPr>
      </w:pPr>
    </w:p>
    <w:p w14:paraId="701D82B5"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acepto que se tendrá como no presentada mi proposición y, en su caso, la documentación requerida por </w:t>
      </w:r>
      <w:r w:rsidR="00BC39FB" w:rsidRPr="00C1220A">
        <w:rPr>
          <w:rFonts w:ascii="Montserrat" w:hAnsi="Montserrat" w:cs="Arial"/>
          <w:b/>
          <w:sz w:val="16"/>
          <w:szCs w:val="20"/>
        </w:rPr>
        <w:t>“EL CETI”</w:t>
      </w:r>
      <w:r w:rsidRPr="00C1220A">
        <w:rPr>
          <w:rFonts w:ascii="Montserrat" w:hAnsi="Montserrat" w:cs="Arial"/>
          <w:sz w:val="16"/>
          <w:szCs w:val="20"/>
        </w:rPr>
        <w:t xml:space="preserve">, cuando </w:t>
      </w:r>
      <w:r w:rsidR="00B14180" w:rsidRPr="00C1220A">
        <w:rPr>
          <w:rFonts w:ascii="Montserrat" w:hAnsi="Montserrat" w:cs="Arial"/>
          <w:sz w:val="16"/>
          <w:szCs w:val="20"/>
        </w:rPr>
        <w:t xml:space="preserve">opte por envío mediante CompraNet y </w:t>
      </w:r>
      <w:r w:rsidRPr="00C1220A">
        <w:rPr>
          <w:rFonts w:ascii="Montserrat" w:hAnsi="Montserrat" w:cs="Arial"/>
          <w:sz w:val="16"/>
          <w:szCs w:val="20"/>
        </w:rPr>
        <w:t xml:space="preserve">el archivo electrónico en el que se contenga la proposición y/o demás información no pueda abrirse por tener algún virus informático o por cualquier otra causa ajena </w:t>
      </w:r>
      <w:r w:rsidR="00B14180" w:rsidRPr="00C1220A">
        <w:rPr>
          <w:rFonts w:ascii="Montserrat" w:hAnsi="Montserrat" w:cs="Arial"/>
          <w:sz w:val="16"/>
          <w:szCs w:val="20"/>
        </w:rPr>
        <w:t>al</w:t>
      </w:r>
      <w:r w:rsidR="00B14180" w:rsidRPr="00C1220A">
        <w:rPr>
          <w:rFonts w:ascii="Montserrat" w:hAnsi="Montserrat" w:cs="Arial"/>
          <w:b/>
          <w:sz w:val="16"/>
          <w:szCs w:val="20"/>
        </w:rPr>
        <w:t xml:space="preserve"> CETI</w:t>
      </w:r>
    </w:p>
    <w:p w14:paraId="372C40A2" w14:textId="77777777" w:rsidR="00274093" w:rsidRPr="00C1220A" w:rsidRDefault="00274093" w:rsidP="00BC1E89">
      <w:pPr>
        <w:jc w:val="center"/>
        <w:rPr>
          <w:rFonts w:ascii="Montserrat" w:hAnsi="Montserrat" w:cs="Arial"/>
          <w:sz w:val="16"/>
          <w:szCs w:val="20"/>
        </w:rPr>
      </w:pPr>
    </w:p>
    <w:p w14:paraId="37B84977" w14:textId="77777777" w:rsidR="00274093" w:rsidRPr="00C1220A" w:rsidRDefault="00274093" w:rsidP="00BC1E89">
      <w:pPr>
        <w:jc w:val="center"/>
        <w:rPr>
          <w:rFonts w:ascii="Montserrat" w:hAnsi="Montserrat" w:cs="Arial"/>
          <w:sz w:val="16"/>
          <w:szCs w:val="20"/>
        </w:rPr>
      </w:pPr>
    </w:p>
    <w:p w14:paraId="33E7201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44C5EABE"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7CB483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4C9DA9D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7886FF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283B798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0CB1BEA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19EBF69F" w14:textId="77777777" w:rsidR="00274093" w:rsidRPr="00C1220A" w:rsidRDefault="00274093" w:rsidP="00BC1E89">
      <w:pPr>
        <w:pStyle w:val="Ttulo3"/>
        <w:jc w:val="center"/>
        <w:rPr>
          <w:rFonts w:ascii="Montserrat" w:hAnsi="Montserrat"/>
          <w:sz w:val="16"/>
          <w:szCs w:val="20"/>
        </w:rPr>
      </w:pPr>
    </w:p>
    <w:p w14:paraId="0C60DF1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(EL PRESENTE FORMATO DEBERÁ DE PRESENTARSE POR CADA PERSONA FÍSICA Y/O MORAL QUE PARTICIPEN EN LA PRESENTACIÓN DE LA PROPUESTA EN CONJUNTO, DE SER APLICABLE AL CASO)</w:t>
      </w:r>
    </w:p>
    <w:p w14:paraId="7B5B716F"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br w:type="page"/>
      </w:r>
      <w:bookmarkStart w:id="55" w:name="ANEXO6"/>
      <w:r w:rsidRPr="00C1220A">
        <w:rPr>
          <w:rFonts w:ascii="Montserrat" w:hAnsi="Montserrat"/>
          <w:sz w:val="16"/>
          <w:szCs w:val="20"/>
        </w:rPr>
        <w:lastRenderedPageBreak/>
        <w:t xml:space="preserve">ANEXO </w:t>
      </w:r>
      <w:bookmarkEnd w:id="55"/>
      <w:r w:rsidRPr="00C1220A">
        <w:rPr>
          <w:rFonts w:ascii="Montserrat" w:hAnsi="Montserrat"/>
          <w:sz w:val="16"/>
          <w:szCs w:val="20"/>
        </w:rPr>
        <w:t>9</w:t>
      </w:r>
    </w:p>
    <w:p w14:paraId="7E1BA7B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“ESCRITO DE LOS ARTÍCULOS 50 y 60 DE LA LAASSP”</w:t>
      </w:r>
    </w:p>
    <w:p w14:paraId="05FEAD3E" w14:textId="77777777" w:rsidR="00274093" w:rsidRPr="00C1220A" w:rsidRDefault="00274093" w:rsidP="00BC1E89">
      <w:pPr>
        <w:tabs>
          <w:tab w:val="left" w:pos="851"/>
        </w:tabs>
        <w:jc w:val="center"/>
        <w:rPr>
          <w:rFonts w:ascii="Montserrat" w:hAnsi="Montserrat" w:cs="Arial"/>
          <w:b/>
          <w:sz w:val="16"/>
          <w:szCs w:val="20"/>
        </w:rPr>
      </w:pPr>
    </w:p>
    <w:p w14:paraId="1648E43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 xml:space="preserve"> (Aplica para personas físicas o morales)</w:t>
      </w:r>
    </w:p>
    <w:p w14:paraId="0566D5EA" w14:textId="77777777" w:rsidR="00274093" w:rsidRPr="00C1220A" w:rsidRDefault="00274093" w:rsidP="00BC1E89">
      <w:pPr>
        <w:jc w:val="center"/>
        <w:rPr>
          <w:rFonts w:ascii="Montserrat" w:hAnsi="Montserrat" w:cs="Arial"/>
          <w:b/>
          <w:sz w:val="16"/>
          <w:szCs w:val="20"/>
        </w:rPr>
      </w:pPr>
    </w:p>
    <w:p w14:paraId="552928A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2708924A"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EE0E6A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4FCFF89" w14:textId="2D74AE1F" w:rsidR="00274093" w:rsidRPr="00C1220A" w:rsidRDefault="00274093" w:rsidP="00BC1E89">
      <w:pPr>
        <w:ind w:right="22"/>
        <w:jc w:val="right"/>
        <w:rPr>
          <w:rFonts w:ascii="Montserrat" w:hAnsi="Montserrat" w:cs="Arial"/>
          <w:b/>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p>
    <w:p w14:paraId="58E4226E" w14:textId="77777777" w:rsidR="00427F84" w:rsidRPr="00C1220A" w:rsidRDefault="00427F84" w:rsidP="00BC1E89">
      <w:pPr>
        <w:ind w:right="22"/>
        <w:jc w:val="right"/>
        <w:rPr>
          <w:rFonts w:ascii="Montserrat" w:hAnsi="Montserrat" w:cs="Arial"/>
          <w:sz w:val="16"/>
          <w:szCs w:val="20"/>
        </w:rPr>
      </w:pPr>
    </w:p>
    <w:p w14:paraId="4309B2DF"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o apoderado legal</w:t>
      </w:r>
      <w:r w:rsidRPr="00C1220A">
        <w:rPr>
          <w:rFonts w:ascii="Montserrat" w:hAnsi="Montserrat" w:cs="Arial"/>
          <w:sz w:val="16"/>
          <w:szCs w:val="20"/>
        </w:rPr>
        <w:t xml:space="preserve"> como representante o apoderado legal de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 xml:space="preserve"> lo siguiente:</w:t>
      </w:r>
    </w:p>
    <w:p w14:paraId="661FF7D7" w14:textId="77777777" w:rsidR="00274093" w:rsidRPr="00C1220A" w:rsidRDefault="00274093" w:rsidP="00BC1E89">
      <w:pPr>
        <w:jc w:val="both"/>
        <w:rPr>
          <w:rFonts w:ascii="Montserrat" w:hAnsi="Montserrat" w:cs="Arial"/>
          <w:sz w:val="16"/>
          <w:szCs w:val="20"/>
        </w:rPr>
      </w:pPr>
    </w:p>
    <w:p w14:paraId="7373E35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3FE5AAEB" w14:textId="77777777" w:rsidR="00274093" w:rsidRPr="00C1220A" w:rsidRDefault="00274093" w:rsidP="00BC1E89">
      <w:pPr>
        <w:jc w:val="both"/>
        <w:rPr>
          <w:rFonts w:ascii="Montserrat" w:hAnsi="Montserrat" w:cs="Arial"/>
          <w:sz w:val="16"/>
          <w:szCs w:val="20"/>
        </w:rPr>
      </w:pPr>
    </w:p>
    <w:p w14:paraId="68DACE4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2D27D8D3" w14:textId="77777777" w:rsidR="00274093" w:rsidRPr="00C1220A" w:rsidRDefault="00274093" w:rsidP="00BC1E89">
      <w:pPr>
        <w:jc w:val="both"/>
        <w:rPr>
          <w:rFonts w:ascii="Montserrat" w:hAnsi="Montserrat" w:cs="Arial"/>
          <w:sz w:val="16"/>
          <w:szCs w:val="20"/>
        </w:rPr>
      </w:pPr>
    </w:p>
    <w:p w14:paraId="6CB5F37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no participan personas físicas o morales que se encuentren inhabilitadas en términos del segundo párrafo de este escrito; </w:t>
      </w:r>
    </w:p>
    <w:p w14:paraId="1B4ADE46" w14:textId="77777777" w:rsidR="00274093" w:rsidRPr="00C1220A" w:rsidRDefault="00274093" w:rsidP="00BC1E89">
      <w:pPr>
        <w:ind w:left="567"/>
        <w:jc w:val="both"/>
        <w:rPr>
          <w:rFonts w:ascii="Montserrat" w:hAnsi="Montserrat" w:cs="Arial"/>
          <w:sz w:val="16"/>
          <w:szCs w:val="20"/>
        </w:rPr>
      </w:pPr>
    </w:p>
    <w:p w14:paraId="223DF195"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en el capital social de mi representada no participan personas morales en cuyo capital social, a su vez, participen personas físicas o morales que se encuentren inhabilitadas en términos del segundo párrafo de este escrito, y </w:t>
      </w:r>
    </w:p>
    <w:p w14:paraId="3D69A5EA" w14:textId="77777777" w:rsidR="00274093" w:rsidRPr="00C1220A" w:rsidRDefault="00274093" w:rsidP="00BC1E89">
      <w:pPr>
        <w:ind w:left="567"/>
        <w:jc w:val="both"/>
        <w:rPr>
          <w:rFonts w:ascii="Montserrat" w:hAnsi="Montserrat" w:cs="Arial"/>
          <w:sz w:val="16"/>
          <w:szCs w:val="20"/>
        </w:rPr>
      </w:pPr>
    </w:p>
    <w:p w14:paraId="190ED21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Personas físicas que participen en el capital social de personas morales que se encuentren inhabilitadas. </w:t>
      </w:r>
    </w:p>
    <w:p w14:paraId="689F3650" w14:textId="77777777" w:rsidR="00274093" w:rsidRPr="00C1220A" w:rsidRDefault="00274093" w:rsidP="00BC1E89">
      <w:pPr>
        <w:ind w:left="567"/>
        <w:jc w:val="both"/>
        <w:rPr>
          <w:rFonts w:ascii="Montserrat" w:hAnsi="Montserrat" w:cs="Arial"/>
          <w:sz w:val="16"/>
          <w:szCs w:val="20"/>
        </w:rPr>
      </w:pPr>
    </w:p>
    <w:p w14:paraId="3EF39978" w14:textId="77777777" w:rsidR="00274093" w:rsidRPr="00C1220A" w:rsidRDefault="00274093" w:rsidP="00BC1E89">
      <w:pPr>
        <w:ind w:right="22"/>
        <w:jc w:val="both"/>
        <w:rPr>
          <w:rFonts w:ascii="Montserrat" w:hAnsi="Montserrat" w:cs="Arial"/>
          <w:sz w:val="16"/>
          <w:szCs w:val="20"/>
        </w:rPr>
      </w:pPr>
      <w:r w:rsidRPr="00C1220A">
        <w:rPr>
          <w:rFonts w:ascii="Montserrat" w:hAnsi="Montserrat" w:cs="Arial"/>
          <w:sz w:val="16"/>
          <w:szCs w:val="20"/>
        </w:rPr>
        <w:t>De igual forma, que mi representada no se encuentra dentro de los supuestos de los artículos 50 y 60 de la Ley de Adquisiciones, Arrendamientos y Servicios del Sector Público.</w:t>
      </w:r>
    </w:p>
    <w:p w14:paraId="2253547B" w14:textId="77777777" w:rsidR="00274093" w:rsidRPr="00C1220A" w:rsidRDefault="00274093" w:rsidP="00BC1E89">
      <w:pPr>
        <w:ind w:right="22"/>
        <w:jc w:val="both"/>
        <w:rPr>
          <w:rFonts w:ascii="Montserrat" w:hAnsi="Montserrat" w:cs="Arial"/>
          <w:sz w:val="16"/>
          <w:szCs w:val="20"/>
        </w:rPr>
      </w:pPr>
    </w:p>
    <w:p w14:paraId="71DCBBE3"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D8A5D35" w14:textId="0EED0481"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10266E2F" w14:textId="5AF1F265" w:rsidR="00274093" w:rsidRPr="00C1220A" w:rsidRDefault="00072019"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w:t>
      </w:r>
      <w:r w:rsidR="00274093" w:rsidRPr="00C1220A">
        <w:rPr>
          <w:rFonts w:ascii="Montserrat" w:hAnsi="Montserrat" w:cs="Arial"/>
          <w:b/>
          <w:bCs/>
          <w:sz w:val="16"/>
          <w:szCs w:val="20"/>
        </w:rPr>
        <w:t>_______________________</w:t>
      </w:r>
    </w:p>
    <w:p w14:paraId="2D5DAFD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2F3F0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592597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0A7F2DBC" w14:textId="77777777" w:rsidR="00274093" w:rsidRPr="00C1220A" w:rsidRDefault="00274093" w:rsidP="00BC1E89">
      <w:pPr>
        <w:jc w:val="center"/>
        <w:rPr>
          <w:rFonts w:ascii="Montserrat" w:hAnsi="Montserrat" w:cs="Arial"/>
          <w:b/>
          <w:sz w:val="16"/>
          <w:szCs w:val="20"/>
        </w:rPr>
      </w:pPr>
    </w:p>
    <w:p w14:paraId="4C0A3061" w14:textId="77777777" w:rsidR="00274093" w:rsidRPr="00C1220A" w:rsidRDefault="00274093" w:rsidP="00BC1E89">
      <w:pPr>
        <w:jc w:val="center"/>
        <w:rPr>
          <w:rFonts w:ascii="Montserrat" w:hAnsi="Montserrat" w:cs="Arial"/>
          <w:b/>
          <w:sz w:val="16"/>
          <w:szCs w:val="20"/>
        </w:rPr>
      </w:pPr>
    </w:p>
    <w:p w14:paraId="3DEEE416" w14:textId="77777777" w:rsidR="00274093" w:rsidRPr="00C1220A" w:rsidRDefault="00274093" w:rsidP="00BC1E89">
      <w:pPr>
        <w:jc w:val="center"/>
        <w:rPr>
          <w:rFonts w:ascii="Montserrat" w:hAnsi="Montserrat" w:cs="Arial"/>
          <w:b/>
          <w:sz w:val="14"/>
          <w:szCs w:val="18"/>
        </w:rPr>
      </w:pPr>
      <w:r w:rsidRPr="00C1220A">
        <w:rPr>
          <w:rFonts w:ascii="Montserrat" w:hAnsi="Montserrat" w:cs="Arial"/>
          <w:b/>
          <w:sz w:val="14"/>
          <w:szCs w:val="18"/>
        </w:rPr>
        <w:t>(EL PRESENTE FORMATO DEBERÁ DE PRESENTARSE POR CADA PERSONA FÍSICA Y/O MORAL QUE PARTICIPEN EN LA PRESENTACIÓN DE LA PROPUESTA EN CONJUNTO, DE SER APLICABLE AL CASO)</w:t>
      </w:r>
    </w:p>
    <w:p w14:paraId="10B0FA95" w14:textId="77777777" w:rsidR="00274093" w:rsidRPr="00C1220A" w:rsidRDefault="00274093" w:rsidP="00BC1E89">
      <w:pPr>
        <w:jc w:val="both"/>
        <w:rPr>
          <w:rFonts w:ascii="Montserrat" w:hAnsi="Montserrat" w:cs="Arial"/>
          <w:b/>
          <w:sz w:val="16"/>
          <w:szCs w:val="20"/>
        </w:rPr>
        <w:sectPr w:rsidR="00274093" w:rsidRPr="00C1220A" w:rsidSect="00274093">
          <w:headerReference w:type="default" r:id="rId16"/>
          <w:footerReference w:type="default" r:id="rId17"/>
          <w:headerReference w:type="first" r:id="rId18"/>
          <w:pgSz w:w="12240" w:h="15840" w:code="1"/>
          <w:pgMar w:top="1412" w:right="1185" w:bottom="1412" w:left="1418" w:header="709" w:footer="709" w:gutter="0"/>
          <w:cols w:space="708"/>
          <w:titlePg/>
          <w:docGrid w:linePitch="360"/>
        </w:sectPr>
      </w:pPr>
      <w:bookmarkStart w:id="56" w:name="_ANEXO_4"/>
      <w:bookmarkEnd w:id="56"/>
    </w:p>
    <w:p w14:paraId="7089F0C1" w14:textId="77777777" w:rsidR="00274093" w:rsidRPr="00C1220A" w:rsidRDefault="00274093" w:rsidP="00BC1E89">
      <w:pPr>
        <w:jc w:val="center"/>
        <w:rPr>
          <w:rFonts w:ascii="Montserrat" w:hAnsi="Montserrat" w:cs="Arial"/>
          <w:b/>
          <w:sz w:val="16"/>
          <w:szCs w:val="20"/>
        </w:rPr>
      </w:pPr>
      <w:bookmarkStart w:id="57" w:name="_ANEXO_5"/>
      <w:bookmarkStart w:id="58" w:name="_ANEXO_6"/>
      <w:bookmarkStart w:id="59" w:name="ANEXO7"/>
      <w:bookmarkEnd w:id="57"/>
      <w:bookmarkEnd w:id="58"/>
      <w:r w:rsidRPr="00C1220A">
        <w:rPr>
          <w:rFonts w:ascii="Montserrat" w:hAnsi="Montserrat" w:cs="Arial"/>
          <w:b/>
          <w:sz w:val="16"/>
          <w:szCs w:val="20"/>
        </w:rPr>
        <w:lastRenderedPageBreak/>
        <w:t xml:space="preserve">ANEXO </w:t>
      </w:r>
      <w:bookmarkEnd w:id="59"/>
      <w:r w:rsidRPr="00C1220A">
        <w:rPr>
          <w:rFonts w:ascii="Montserrat" w:hAnsi="Montserrat" w:cs="Arial"/>
          <w:b/>
          <w:sz w:val="16"/>
          <w:szCs w:val="20"/>
        </w:rPr>
        <w:t>10</w:t>
      </w:r>
    </w:p>
    <w:p w14:paraId="76E6190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“DECLARACIÓN DE INTEGRIDA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745AA6DC" w14:textId="77777777" w:rsidR="00274093" w:rsidRPr="00C1220A" w:rsidRDefault="00274093" w:rsidP="00BC1E89">
      <w:pPr>
        <w:tabs>
          <w:tab w:val="left" w:pos="851"/>
        </w:tabs>
        <w:jc w:val="center"/>
        <w:rPr>
          <w:rFonts w:ascii="Montserrat" w:hAnsi="Montserrat" w:cs="Arial"/>
          <w:b/>
          <w:sz w:val="16"/>
          <w:szCs w:val="20"/>
        </w:rPr>
      </w:pPr>
    </w:p>
    <w:p w14:paraId="54C0423A" w14:textId="77777777" w:rsidR="00274093" w:rsidRPr="00C1220A" w:rsidRDefault="00274093" w:rsidP="00BC1E89">
      <w:pPr>
        <w:tabs>
          <w:tab w:val="left" w:pos="851"/>
        </w:tabs>
        <w:jc w:val="center"/>
        <w:rPr>
          <w:rFonts w:ascii="Montserrat" w:hAnsi="Montserrat" w:cs="Arial"/>
          <w:b/>
          <w:sz w:val="16"/>
          <w:szCs w:val="20"/>
        </w:rPr>
      </w:pPr>
    </w:p>
    <w:p w14:paraId="6EB99218"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6026998E" w14:textId="77777777" w:rsidR="00B14180" w:rsidRPr="00C1220A" w:rsidRDefault="00B14180" w:rsidP="00BC1E89">
      <w:pPr>
        <w:jc w:val="both"/>
        <w:rPr>
          <w:rFonts w:ascii="Montserrat" w:hAnsi="Montserrat" w:cs="Arial"/>
          <w:b/>
          <w:sz w:val="16"/>
          <w:szCs w:val="20"/>
          <w:lang w:val="es-ES"/>
        </w:rPr>
      </w:pPr>
    </w:p>
    <w:p w14:paraId="43DDB9B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2C2ABF9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F0474A4" w14:textId="77777777" w:rsidR="00274093" w:rsidRPr="00C1220A" w:rsidRDefault="00274093" w:rsidP="00BC1E89">
      <w:pPr>
        <w:ind w:right="22"/>
        <w:jc w:val="right"/>
        <w:rPr>
          <w:rFonts w:ascii="Montserrat" w:hAnsi="Montserrat" w:cs="Arial"/>
          <w:sz w:val="16"/>
          <w:szCs w:val="20"/>
          <w:lang w:val="es-ES"/>
        </w:rPr>
      </w:pPr>
    </w:p>
    <w:p w14:paraId="1C811CED" w14:textId="54859EBB" w:rsidR="00274093" w:rsidRPr="00C1220A" w:rsidRDefault="00274093" w:rsidP="008940B5">
      <w:pPr>
        <w:ind w:right="22"/>
        <w:jc w:val="right"/>
        <w:rPr>
          <w:rFonts w:ascii="Montserrat" w:hAnsi="Montserrat" w:cs="Arial"/>
          <w:b/>
          <w:bCs/>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396B40">
        <w:rPr>
          <w:rFonts w:ascii="Montserrat" w:hAnsi="Montserrat" w:cs="Arial"/>
          <w:b/>
          <w:sz w:val="16"/>
          <w:szCs w:val="20"/>
        </w:rPr>
        <w:t>E55</w:t>
      </w:r>
      <w:r w:rsidR="00217EB1" w:rsidRPr="00C1220A">
        <w:rPr>
          <w:rFonts w:ascii="Montserrat" w:hAnsi="Montserrat" w:cs="Arial"/>
          <w:b/>
          <w:sz w:val="16"/>
          <w:szCs w:val="20"/>
        </w:rPr>
        <w:t>-2019</w:t>
      </w:r>
    </w:p>
    <w:p w14:paraId="203F63CD" w14:textId="77777777" w:rsidR="00274093" w:rsidRPr="00C1220A" w:rsidRDefault="00274093" w:rsidP="00BC1E89">
      <w:pPr>
        <w:autoSpaceDE w:val="0"/>
        <w:autoSpaceDN w:val="0"/>
        <w:adjustRightInd w:val="0"/>
        <w:rPr>
          <w:rFonts w:ascii="Montserrat" w:hAnsi="Montserrat" w:cs="Arial"/>
          <w:sz w:val="16"/>
          <w:szCs w:val="20"/>
        </w:rPr>
      </w:pPr>
    </w:p>
    <w:p w14:paraId="3AE46FB0" w14:textId="77777777" w:rsidR="00274093" w:rsidRPr="00C1220A" w:rsidRDefault="00274093" w:rsidP="009A23B6">
      <w:pPr>
        <w:autoSpaceDE w:val="0"/>
        <w:autoSpaceDN w:val="0"/>
        <w:adjustRightInd w:val="0"/>
        <w:ind w:right="49"/>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legal o persona física</w:t>
      </w:r>
      <w:r w:rsidRPr="00C1220A">
        <w:rPr>
          <w:rFonts w:ascii="Montserrat" w:hAnsi="Montserrat" w:cs="Arial"/>
          <w:sz w:val="16"/>
          <w:szCs w:val="20"/>
        </w:rPr>
        <w:t xml:space="preserve"> como representante legal del licitante </w:t>
      </w:r>
      <w:r w:rsidRPr="00C1220A">
        <w:rPr>
          <w:rFonts w:ascii="Montserrat" w:hAnsi="Montserrat" w:cs="Arial"/>
          <w:b/>
          <w:sz w:val="16"/>
          <w:szCs w:val="20"/>
          <w:u w:val="single"/>
        </w:rPr>
        <w:t>nombre de la persona física o moral licitante</w:t>
      </w:r>
      <w:r w:rsidRPr="00C1220A">
        <w:rPr>
          <w:rFonts w:ascii="Montserrat" w:hAnsi="Montserrat" w:cs="Arial"/>
          <w:b/>
          <w:sz w:val="16"/>
          <w:szCs w:val="20"/>
        </w:rPr>
        <w:t xml:space="preserve"> </w:t>
      </w:r>
      <w:r w:rsidRPr="00C1220A">
        <w:rPr>
          <w:rFonts w:ascii="Montserrat" w:hAnsi="Montserrat" w:cs="Arial"/>
          <w:sz w:val="16"/>
          <w:szCs w:val="20"/>
        </w:rPr>
        <w:t xml:space="preserve">manifiesto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por mí mismo o a través de interpósita persona me abstendré de adoptar conductas para qu</w:t>
      </w:r>
      <w:r w:rsidR="00B14180" w:rsidRPr="00C1220A">
        <w:rPr>
          <w:rFonts w:ascii="Montserrat" w:hAnsi="Montserrat" w:cs="Arial"/>
          <w:sz w:val="16"/>
          <w:szCs w:val="20"/>
        </w:rPr>
        <w:t xml:space="preserve">e los servidores públicos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00B14180" w:rsidRPr="00C1220A">
        <w:rPr>
          <w:rFonts w:ascii="Montserrat" w:hAnsi="Montserrat" w:cs="Arial"/>
          <w:sz w:val="16"/>
          <w:szCs w:val="20"/>
        </w:rPr>
        <w:t xml:space="preserve"> </w:t>
      </w:r>
      <w:r w:rsidRPr="00C1220A">
        <w:rPr>
          <w:rFonts w:ascii="Montserrat" w:hAnsi="Montserrat" w:cs="Arial"/>
          <w:sz w:val="16"/>
          <w:szCs w:val="20"/>
        </w:rPr>
        <w:t>introduzcan o alteren las evaluaciones de las proposiciones, el resultado del presente procedimiento de contratación u otros aspectos que otorguen condiciones más ventajosas a mi representada con relación a los demás licitantes.</w:t>
      </w:r>
    </w:p>
    <w:p w14:paraId="689D7FF6" w14:textId="77777777" w:rsidR="00274093" w:rsidRPr="00C1220A" w:rsidRDefault="00274093" w:rsidP="00BC1E89">
      <w:pPr>
        <w:autoSpaceDE w:val="0"/>
        <w:autoSpaceDN w:val="0"/>
        <w:adjustRightInd w:val="0"/>
        <w:rPr>
          <w:rFonts w:ascii="Montserrat" w:hAnsi="Montserrat" w:cs="Arial"/>
          <w:sz w:val="16"/>
          <w:szCs w:val="20"/>
        </w:rPr>
      </w:pPr>
    </w:p>
    <w:p w14:paraId="7D42F613" w14:textId="77777777" w:rsidR="00274093" w:rsidRPr="00C1220A" w:rsidRDefault="00274093" w:rsidP="00BC1E89">
      <w:pPr>
        <w:autoSpaceDE w:val="0"/>
        <w:autoSpaceDN w:val="0"/>
        <w:adjustRightInd w:val="0"/>
        <w:rPr>
          <w:rFonts w:ascii="Montserrat" w:hAnsi="Montserrat" w:cs="Arial"/>
          <w:sz w:val="16"/>
          <w:szCs w:val="20"/>
        </w:rPr>
      </w:pPr>
    </w:p>
    <w:p w14:paraId="0CE744D2" w14:textId="77777777" w:rsidR="00274093" w:rsidRPr="00C1220A" w:rsidRDefault="00274093" w:rsidP="00BC1E89">
      <w:pPr>
        <w:autoSpaceDE w:val="0"/>
        <w:autoSpaceDN w:val="0"/>
        <w:adjustRightInd w:val="0"/>
        <w:rPr>
          <w:rFonts w:ascii="Montserrat" w:hAnsi="Montserrat" w:cs="Arial"/>
          <w:sz w:val="16"/>
          <w:szCs w:val="20"/>
        </w:rPr>
      </w:pPr>
    </w:p>
    <w:p w14:paraId="1F47E0F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8E31CF"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1199004"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6CB6BDA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39974F9E"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CD63C0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1CA04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E243D4A"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4F504B6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56696A49"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t>(EL PRESENTE FORMATO DEBERÁ DE PRESENTARSE POR CADA PERSONA FÍSICA Y/O MORAL QUE PARTICIPEN EN LA PRESENTACIÓN DE LA PROPUESTA EN CONJUNTO, DE SER APLICABLE AL CASO)</w:t>
      </w:r>
    </w:p>
    <w:p w14:paraId="251F5161" w14:textId="77777777" w:rsidR="00274093" w:rsidRPr="00C1220A" w:rsidRDefault="00274093" w:rsidP="00BC1E89">
      <w:pPr>
        <w:rPr>
          <w:rFonts w:ascii="Montserrat" w:hAnsi="Montserrat" w:cs="Arial"/>
          <w:b/>
          <w:sz w:val="16"/>
          <w:szCs w:val="20"/>
        </w:rPr>
      </w:pPr>
    </w:p>
    <w:p w14:paraId="39850C4D" w14:textId="77777777" w:rsidR="00277F4B"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81CE6E" w14:textId="2E742A3C" w:rsidR="00274093" w:rsidRPr="00C1220A" w:rsidRDefault="00274093" w:rsidP="00BC1E89">
      <w:pPr>
        <w:rPr>
          <w:rFonts w:ascii="Montserrat" w:hAnsi="Montserrat" w:cs="Arial"/>
          <w:b/>
          <w:sz w:val="16"/>
          <w:szCs w:val="20"/>
        </w:rPr>
      </w:pPr>
    </w:p>
    <w:p w14:paraId="3B6A6EA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bookmarkStart w:id="60" w:name="ANEXO10"/>
      <w:r w:rsidRPr="00C1220A">
        <w:rPr>
          <w:rFonts w:ascii="Montserrat" w:hAnsi="Montserrat" w:cs="Arial"/>
          <w:b/>
          <w:sz w:val="16"/>
          <w:szCs w:val="20"/>
        </w:rPr>
        <w:t>ANEXO 12</w:t>
      </w:r>
    </w:p>
    <w:p w14:paraId="7D233EC6" w14:textId="3A066115" w:rsidR="009269E4" w:rsidRPr="00C1220A" w:rsidRDefault="00274093" w:rsidP="00BC1E89">
      <w:pPr>
        <w:tabs>
          <w:tab w:val="center" w:pos="4844"/>
          <w:tab w:val="center" w:pos="6210"/>
        </w:tabs>
        <w:autoSpaceDE w:val="0"/>
        <w:autoSpaceDN w:val="0"/>
        <w:adjustRightInd w:val="0"/>
        <w:jc w:val="center"/>
        <w:rPr>
          <w:rFonts w:ascii="Montserrat" w:hAnsi="Montserrat" w:cs="Arial"/>
          <w:sz w:val="16"/>
          <w:szCs w:val="20"/>
        </w:rPr>
      </w:pPr>
      <w:r w:rsidRPr="00C1220A">
        <w:rPr>
          <w:rFonts w:ascii="Montserrat" w:hAnsi="Montserrat" w:cs="Arial"/>
          <w:sz w:val="16"/>
          <w:szCs w:val="20"/>
        </w:rPr>
        <w:t>“RESOLUCIÓN MISCELÁNEA FISC</w:t>
      </w:r>
      <w:r w:rsidR="009269E4" w:rsidRPr="00C1220A">
        <w:rPr>
          <w:rFonts w:ascii="Montserrat" w:hAnsi="Montserrat" w:cs="Arial"/>
          <w:sz w:val="16"/>
          <w:szCs w:val="20"/>
        </w:rPr>
        <w:t xml:space="preserve">AL PARA EL EJERCICIO FISCAL </w:t>
      </w:r>
      <w:r w:rsidR="00471422" w:rsidRPr="00C1220A">
        <w:rPr>
          <w:rFonts w:ascii="Montserrat" w:hAnsi="Montserrat" w:cs="Arial"/>
          <w:sz w:val="16"/>
          <w:szCs w:val="20"/>
        </w:rPr>
        <w:t>201</w:t>
      </w:r>
      <w:r w:rsidR="00A70E6C">
        <w:rPr>
          <w:rFonts w:ascii="Montserrat" w:hAnsi="Montserrat" w:cs="Arial"/>
          <w:sz w:val="16"/>
          <w:szCs w:val="20"/>
        </w:rPr>
        <w:t>9</w:t>
      </w:r>
    </w:p>
    <w:p w14:paraId="4C2C30C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sz w:val="16"/>
          <w:szCs w:val="20"/>
        </w:rPr>
        <w:t xml:space="preserve"> (ARTÍCULO 32-D DEL CFF)”</w:t>
      </w:r>
      <w:r w:rsidRPr="00C1220A">
        <w:rPr>
          <w:rFonts w:ascii="Montserrat" w:hAnsi="Montserrat" w:cs="Arial"/>
          <w:b/>
          <w:bCs/>
          <w:sz w:val="16"/>
          <w:szCs w:val="20"/>
        </w:rPr>
        <w:t xml:space="preserve"> </w:t>
      </w:r>
    </w:p>
    <w:p w14:paraId="5658566D" w14:textId="77777777" w:rsidR="00274093" w:rsidRPr="00C1220A" w:rsidRDefault="00274093" w:rsidP="00BC1E89">
      <w:pPr>
        <w:pStyle w:val="Default"/>
        <w:jc w:val="center"/>
        <w:rPr>
          <w:rFonts w:ascii="Montserrat" w:hAnsi="Montserrat"/>
          <w:color w:val="auto"/>
          <w:sz w:val="16"/>
          <w:szCs w:val="20"/>
        </w:rPr>
      </w:pPr>
    </w:p>
    <w:p w14:paraId="6A255438" w14:textId="77777777" w:rsidR="00A70E6C" w:rsidRPr="00C1220A" w:rsidRDefault="00A70E6C" w:rsidP="00A70E6C">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351CCEFF" w14:textId="77777777" w:rsidR="00A70E6C" w:rsidRPr="00C1220A" w:rsidRDefault="00A70E6C" w:rsidP="00A70E6C">
      <w:pPr>
        <w:pStyle w:val="Default"/>
        <w:jc w:val="both"/>
        <w:rPr>
          <w:rFonts w:ascii="Montserrat" w:hAnsi="Montserrat"/>
          <w:color w:val="auto"/>
          <w:sz w:val="16"/>
          <w:szCs w:val="20"/>
        </w:rPr>
      </w:pPr>
    </w:p>
    <w:p w14:paraId="2D3DE0A2" w14:textId="77777777" w:rsidR="00A70E6C" w:rsidRPr="00A87ACB" w:rsidRDefault="00A70E6C" w:rsidP="00A70E6C">
      <w:pPr>
        <w:jc w:val="both"/>
        <w:rPr>
          <w:rFonts w:ascii="Montserrat" w:hAnsi="Montserrat" w:cs="Arial"/>
          <w:bCs/>
          <w:sz w:val="16"/>
          <w:szCs w:val="20"/>
          <w:lang w:eastAsia="es-MX"/>
        </w:rPr>
      </w:pPr>
      <w:r w:rsidRPr="00A87ACB">
        <w:rPr>
          <w:rFonts w:ascii="Montserrat" w:hAnsi="Montserrat" w:cs="Arial"/>
          <w:bCs/>
          <w:sz w:val="16"/>
          <w:szCs w:val="20"/>
          <w:lang w:eastAsia="es-MX"/>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39DF7215" w14:textId="77777777" w:rsidR="00A70E6C" w:rsidRPr="00A87ACB" w:rsidRDefault="00A70E6C" w:rsidP="00A70E6C">
      <w:pPr>
        <w:jc w:val="both"/>
        <w:rPr>
          <w:rFonts w:ascii="Montserrat" w:hAnsi="Montserrat" w:cs="Arial"/>
          <w:bCs/>
          <w:sz w:val="16"/>
          <w:szCs w:val="20"/>
          <w:lang w:eastAsia="es-MX"/>
        </w:rPr>
      </w:pPr>
      <w:r w:rsidRPr="00A87ACB">
        <w:rPr>
          <w:rFonts w:ascii="Montserrat" w:hAnsi="Montserrat" w:cs="Arial"/>
          <w:bCs/>
          <w:sz w:val="16"/>
          <w:szCs w:val="20"/>
          <w:lang w:eastAsia="es-MX"/>
        </w:rPr>
        <w:t>En caso de que los contribuyentes con quienes se vaya a celebrar el contrato y los que estos últimos subcontraten, tramiten por su cuenta la opinión del cumplimento de obligaciones fiscales, lo harán en términos de lo dispuesto por la regla 2.1.39.</w:t>
      </w:r>
    </w:p>
    <w:p w14:paraId="4C285131" w14:textId="77777777" w:rsidR="00A70E6C" w:rsidRDefault="00A70E6C" w:rsidP="00A70E6C">
      <w:pPr>
        <w:jc w:val="both"/>
        <w:rPr>
          <w:rFonts w:ascii="Montserrat" w:hAnsi="Montserrat" w:cs="Arial"/>
          <w:i/>
          <w:iCs/>
          <w:sz w:val="16"/>
          <w:szCs w:val="20"/>
          <w:lang w:eastAsia="es-MX"/>
        </w:rPr>
      </w:pPr>
      <w:r w:rsidRPr="00A87ACB">
        <w:rPr>
          <w:rFonts w:ascii="Montserrat" w:hAnsi="Montserrat" w:cs="Arial"/>
          <w:bCs/>
          <w:sz w:val="16"/>
          <w:szCs w:val="20"/>
          <w:lang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41BF9C2B" w14:textId="77777777" w:rsidR="00A70E6C" w:rsidRPr="00A87ACB" w:rsidRDefault="00A70E6C" w:rsidP="00A70E6C">
      <w:pPr>
        <w:jc w:val="both"/>
        <w:rPr>
          <w:rFonts w:ascii="Montserrat" w:hAnsi="Montserrat" w:cs="Arial"/>
          <w:iCs/>
          <w:sz w:val="16"/>
          <w:szCs w:val="20"/>
          <w:lang w:eastAsia="es-MX"/>
        </w:rPr>
      </w:pPr>
    </w:p>
    <w:p w14:paraId="6ED6EF84"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46AF893F"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57311E1C" w14:textId="77777777" w:rsidR="00A70E6C" w:rsidRPr="00A87ACB" w:rsidRDefault="00A70E6C" w:rsidP="00A70E6C">
      <w:pPr>
        <w:jc w:val="both"/>
        <w:rPr>
          <w:rFonts w:ascii="Montserrat" w:hAnsi="Montserrat" w:cs="Arial"/>
          <w:iCs/>
          <w:sz w:val="16"/>
          <w:szCs w:val="20"/>
          <w:lang w:eastAsia="es-MX"/>
        </w:rPr>
      </w:pPr>
      <w:r w:rsidRPr="00A87ACB">
        <w:rPr>
          <w:rFonts w:ascii="Montserrat" w:hAnsi="Montserrat" w:cs="Arial"/>
          <w:iCs/>
          <w:sz w:val="16"/>
          <w:szCs w:val="20"/>
          <w:lang w:eastAsia="es-MX"/>
        </w:rPr>
        <w:t>CFF 32-D, 66, 66-A, 141, RMF 2019 2.1.39.</w:t>
      </w:r>
    </w:p>
    <w:p w14:paraId="4D7A5D51" w14:textId="77777777" w:rsidR="00274093" w:rsidRDefault="00274093" w:rsidP="00BC1E89">
      <w:pPr>
        <w:jc w:val="center"/>
        <w:rPr>
          <w:rFonts w:ascii="Montserrat" w:hAnsi="Montserrat"/>
          <w:b/>
          <w:sz w:val="16"/>
          <w:szCs w:val="20"/>
        </w:rPr>
      </w:pPr>
    </w:p>
    <w:p w14:paraId="125D0B6A" w14:textId="77777777" w:rsidR="00A70E6C" w:rsidRDefault="00A70E6C" w:rsidP="00BC1E89">
      <w:pPr>
        <w:jc w:val="center"/>
        <w:rPr>
          <w:rFonts w:ascii="Montserrat" w:hAnsi="Montserrat"/>
          <w:b/>
          <w:sz w:val="16"/>
          <w:szCs w:val="20"/>
        </w:rPr>
      </w:pPr>
    </w:p>
    <w:p w14:paraId="168BA2EC" w14:textId="77777777" w:rsidR="00A70E6C" w:rsidRDefault="00A70E6C" w:rsidP="00BC1E89">
      <w:pPr>
        <w:jc w:val="center"/>
        <w:rPr>
          <w:rFonts w:ascii="Montserrat" w:hAnsi="Montserrat"/>
          <w:b/>
          <w:sz w:val="16"/>
          <w:szCs w:val="20"/>
        </w:rPr>
      </w:pPr>
    </w:p>
    <w:p w14:paraId="05F6012B" w14:textId="77777777" w:rsidR="00A70E6C" w:rsidRDefault="00A70E6C" w:rsidP="00BC1E89">
      <w:pPr>
        <w:jc w:val="center"/>
        <w:rPr>
          <w:rFonts w:ascii="Montserrat" w:hAnsi="Montserrat"/>
          <w:b/>
          <w:sz w:val="16"/>
          <w:szCs w:val="20"/>
        </w:rPr>
      </w:pPr>
    </w:p>
    <w:p w14:paraId="49978265" w14:textId="77777777" w:rsidR="00A70E6C" w:rsidRDefault="00A70E6C" w:rsidP="00BC1E89">
      <w:pPr>
        <w:jc w:val="center"/>
        <w:rPr>
          <w:rFonts w:ascii="Montserrat" w:hAnsi="Montserrat"/>
          <w:b/>
          <w:sz w:val="16"/>
          <w:szCs w:val="20"/>
        </w:rPr>
      </w:pPr>
    </w:p>
    <w:p w14:paraId="54724A3C" w14:textId="77777777" w:rsidR="00A70E6C" w:rsidRDefault="00A70E6C" w:rsidP="00BC1E89">
      <w:pPr>
        <w:jc w:val="center"/>
        <w:rPr>
          <w:rFonts w:ascii="Montserrat" w:hAnsi="Montserrat"/>
          <w:b/>
          <w:sz w:val="16"/>
          <w:szCs w:val="20"/>
        </w:rPr>
      </w:pPr>
    </w:p>
    <w:p w14:paraId="3F96CF11" w14:textId="77777777" w:rsidR="00A70E6C" w:rsidRDefault="00A70E6C" w:rsidP="00BC1E89">
      <w:pPr>
        <w:jc w:val="center"/>
        <w:rPr>
          <w:rFonts w:ascii="Montserrat" w:hAnsi="Montserrat"/>
          <w:b/>
          <w:sz w:val="16"/>
          <w:szCs w:val="20"/>
        </w:rPr>
      </w:pPr>
    </w:p>
    <w:p w14:paraId="17928EE7" w14:textId="77777777" w:rsidR="00A70E6C" w:rsidRDefault="00A70E6C" w:rsidP="00BC1E89">
      <w:pPr>
        <w:jc w:val="center"/>
        <w:rPr>
          <w:rFonts w:ascii="Montserrat" w:hAnsi="Montserrat"/>
          <w:b/>
          <w:sz w:val="16"/>
          <w:szCs w:val="20"/>
        </w:rPr>
      </w:pPr>
    </w:p>
    <w:p w14:paraId="6C80F195" w14:textId="77777777" w:rsidR="00A70E6C" w:rsidRDefault="00A70E6C" w:rsidP="00BC1E89">
      <w:pPr>
        <w:jc w:val="center"/>
        <w:rPr>
          <w:rFonts w:ascii="Montserrat" w:hAnsi="Montserrat"/>
          <w:b/>
          <w:sz w:val="16"/>
          <w:szCs w:val="20"/>
        </w:rPr>
      </w:pPr>
    </w:p>
    <w:p w14:paraId="29C0CDC7" w14:textId="77777777" w:rsidR="00A70E6C" w:rsidRDefault="00A70E6C" w:rsidP="00BC1E89">
      <w:pPr>
        <w:jc w:val="center"/>
        <w:rPr>
          <w:rFonts w:ascii="Montserrat" w:hAnsi="Montserrat"/>
          <w:b/>
          <w:sz w:val="16"/>
          <w:szCs w:val="20"/>
        </w:rPr>
      </w:pPr>
    </w:p>
    <w:p w14:paraId="64A30D74" w14:textId="77777777" w:rsidR="00A70E6C" w:rsidRDefault="00A70E6C" w:rsidP="00BC1E89">
      <w:pPr>
        <w:jc w:val="center"/>
        <w:rPr>
          <w:rFonts w:ascii="Montserrat" w:hAnsi="Montserrat"/>
          <w:b/>
          <w:sz w:val="16"/>
          <w:szCs w:val="20"/>
        </w:rPr>
      </w:pPr>
    </w:p>
    <w:p w14:paraId="5E4803E4" w14:textId="77777777" w:rsidR="00A70E6C" w:rsidRDefault="00A70E6C" w:rsidP="00BC1E89">
      <w:pPr>
        <w:jc w:val="center"/>
        <w:rPr>
          <w:rFonts w:ascii="Montserrat" w:hAnsi="Montserrat"/>
          <w:b/>
          <w:sz w:val="16"/>
          <w:szCs w:val="20"/>
        </w:rPr>
      </w:pPr>
    </w:p>
    <w:p w14:paraId="0BCA1920" w14:textId="77777777" w:rsidR="00A70E6C" w:rsidRDefault="00A70E6C" w:rsidP="00BC1E89">
      <w:pPr>
        <w:jc w:val="center"/>
        <w:rPr>
          <w:rFonts w:ascii="Montserrat" w:hAnsi="Montserrat"/>
          <w:b/>
          <w:sz w:val="16"/>
          <w:szCs w:val="20"/>
        </w:rPr>
      </w:pPr>
    </w:p>
    <w:p w14:paraId="63328530" w14:textId="77777777" w:rsidR="00A70E6C" w:rsidRDefault="00A70E6C" w:rsidP="00BC1E89">
      <w:pPr>
        <w:jc w:val="center"/>
        <w:rPr>
          <w:rFonts w:ascii="Montserrat" w:hAnsi="Montserrat"/>
          <w:b/>
          <w:sz w:val="16"/>
          <w:szCs w:val="20"/>
        </w:rPr>
      </w:pPr>
    </w:p>
    <w:p w14:paraId="242C74DB" w14:textId="77777777" w:rsidR="00A70E6C" w:rsidRDefault="00A70E6C" w:rsidP="00BC1E89">
      <w:pPr>
        <w:jc w:val="center"/>
        <w:rPr>
          <w:rFonts w:ascii="Montserrat" w:hAnsi="Montserrat"/>
          <w:b/>
          <w:sz w:val="16"/>
          <w:szCs w:val="20"/>
        </w:rPr>
      </w:pPr>
    </w:p>
    <w:p w14:paraId="588BB70B" w14:textId="77777777" w:rsidR="00A70E6C" w:rsidRDefault="00A70E6C" w:rsidP="00BC1E89">
      <w:pPr>
        <w:jc w:val="center"/>
        <w:rPr>
          <w:rFonts w:ascii="Montserrat" w:hAnsi="Montserrat"/>
          <w:b/>
          <w:sz w:val="16"/>
          <w:szCs w:val="20"/>
        </w:rPr>
      </w:pPr>
    </w:p>
    <w:p w14:paraId="02FA17C3" w14:textId="77777777" w:rsidR="00A70E6C" w:rsidRDefault="00A70E6C" w:rsidP="00BC1E89">
      <w:pPr>
        <w:jc w:val="center"/>
        <w:rPr>
          <w:rFonts w:ascii="Montserrat" w:hAnsi="Montserrat"/>
          <w:b/>
          <w:sz w:val="16"/>
          <w:szCs w:val="20"/>
        </w:rPr>
      </w:pPr>
    </w:p>
    <w:p w14:paraId="4F6E437E" w14:textId="77777777" w:rsidR="00A70E6C" w:rsidRDefault="00A70E6C" w:rsidP="00BC1E89">
      <w:pPr>
        <w:jc w:val="center"/>
        <w:rPr>
          <w:rFonts w:ascii="Montserrat" w:hAnsi="Montserrat"/>
          <w:b/>
          <w:sz w:val="16"/>
          <w:szCs w:val="20"/>
        </w:rPr>
      </w:pPr>
    </w:p>
    <w:p w14:paraId="542026B2" w14:textId="77777777" w:rsidR="00A70E6C" w:rsidRDefault="00A70E6C" w:rsidP="00BC1E89">
      <w:pPr>
        <w:jc w:val="center"/>
        <w:rPr>
          <w:rFonts w:ascii="Montserrat" w:hAnsi="Montserrat"/>
          <w:b/>
          <w:sz w:val="16"/>
          <w:szCs w:val="20"/>
        </w:rPr>
      </w:pPr>
    </w:p>
    <w:p w14:paraId="7079570C" w14:textId="77777777" w:rsidR="00A70E6C" w:rsidRDefault="00A70E6C" w:rsidP="00BC1E89">
      <w:pPr>
        <w:jc w:val="center"/>
        <w:rPr>
          <w:rFonts w:ascii="Montserrat" w:hAnsi="Montserrat"/>
          <w:b/>
          <w:sz w:val="16"/>
          <w:szCs w:val="20"/>
        </w:rPr>
      </w:pPr>
    </w:p>
    <w:p w14:paraId="7A0D6623" w14:textId="77777777" w:rsidR="00A70E6C" w:rsidRDefault="00A70E6C" w:rsidP="00BC1E89">
      <w:pPr>
        <w:jc w:val="center"/>
        <w:rPr>
          <w:rFonts w:ascii="Montserrat" w:hAnsi="Montserrat"/>
          <w:b/>
          <w:sz w:val="16"/>
          <w:szCs w:val="20"/>
        </w:rPr>
      </w:pPr>
    </w:p>
    <w:p w14:paraId="6F143370" w14:textId="77777777" w:rsidR="00A70E6C" w:rsidRPr="00C1220A" w:rsidRDefault="00A70E6C" w:rsidP="00BC1E89">
      <w:pPr>
        <w:jc w:val="center"/>
        <w:rPr>
          <w:rFonts w:ascii="Montserrat" w:hAnsi="Montserrat"/>
          <w:b/>
          <w:sz w:val="16"/>
          <w:szCs w:val="20"/>
        </w:rPr>
      </w:pPr>
    </w:p>
    <w:p w14:paraId="35D14342" w14:textId="77777777" w:rsidR="00274093" w:rsidRPr="00C1220A" w:rsidRDefault="00274093" w:rsidP="00BC1E89">
      <w:pPr>
        <w:jc w:val="center"/>
        <w:rPr>
          <w:rFonts w:ascii="Montserrat" w:hAnsi="Montserrat"/>
          <w:sz w:val="16"/>
          <w:szCs w:val="20"/>
        </w:rPr>
      </w:pPr>
      <w:r w:rsidRPr="00C1220A">
        <w:rPr>
          <w:rFonts w:ascii="Montserrat" w:hAnsi="Montserrat"/>
          <w:b/>
          <w:sz w:val="16"/>
          <w:szCs w:val="20"/>
        </w:rPr>
        <w:t>ANEXO 1</w:t>
      </w:r>
      <w:bookmarkEnd w:id="60"/>
      <w:r w:rsidRPr="00C1220A">
        <w:rPr>
          <w:rFonts w:ascii="Montserrat" w:hAnsi="Montserrat"/>
          <w:b/>
          <w:sz w:val="16"/>
          <w:szCs w:val="20"/>
        </w:rPr>
        <w:t>3</w:t>
      </w:r>
    </w:p>
    <w:p w14:paraId="380E083A" w14:textId="77777777" w:rsidR="00274093" w:rsidRPr="00C1220A" w:rsidRDefault="00274093" w:rsidP="00BC1E89">
      <w:pPr>
        <w:jc w:val="center"/>
        <w:rPr>
          <w:rFonts w:ascii="Montserrat" w:hAnsi="Montserrat" w:cs="Arial"/>
          <w:bCs/>
          <w:sz w:val="16"/>
          <w:szCs w:val="20"/>
        </w:rPr>
      </w:pPr>
      <w:r w:rsidRPr="00C1220A">
        <w:rPr>
          <w:rFonts w:ascii="Montserrat" w:hAnsi="Montserrat" w:cs="Arial"/>
          <w:bCs/>
          <w:sz w:val="16"/>
          <w:szCs w:val="20"/>
        </w:rPr>
        <w:t>“DECLARACIÓN DE DISCAPACIDA</w:t>
      </w:r>
      <w:r w:rsidR="00503732" w:rsidRPr="00C1220A">
        <w:rPr>
          <w:rFonts w:ascii="Montserrat" w:hAnsi="Montserrat" w:cs="Arial"/>
          <w:bCs/>
          <w:sz w:val="16"/>
          <w:szCs w:val="20"/>
        </w:rPr>
        <w:t xml:space="preserve">D </w:t>
      </w:r>
    </w:p>
    <w:p w14:paraId="2F86FCAF" w14:textId="77777777" w:rsidR="005023D4" w:rsidRPr="00C1220A" w:rsidRDefault="005023D4" w:rsidP="00BC1E89">
      <w:pPr>
        <w:pStyle w:val="Textoindependiente"/>
        <w:jc w:val="right"/>
        <w:rPr>
          <w:rFonts w:ascii="Montserrat" w:hAnsi="Montserrat"/>
          <w:sz w:val="16"/>
          <w:szCs w:val="20"/>
        </w:rPr>
      </w:pPr>
    </w:p>
    <w:p w14:paraId="541995F3" w14:textId="77777777" w:rsidR="005023D4"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F460E5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DA0CE3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D13C6B5" w14:textId="77777777" w:rsidR="00274093" w:rsidRPr="00C1220A" w:rsidRDefault="00274093" w:rsidP="00BC1E89">
      <w:pPr>
        <w:jc w:val="both"/>
        <w:rPr>
          <w:rFonts w:ascii="Montserrat" w:hAnsi="Montserrat" w:cs="Arial"/>
          <w:sz w:val="16"/>
          <w:szCs w:val="20"/>
          <w:lang w:val="es-ES"/>
        </w:rPr>
      </w:pPr>
    </w:p>
    <w:p w14:paraId="6ABAE67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FÍSICA</w:t>
      </w:r>
    </w:p>
    <w:p w14:paraId="1F2865D5" w14:textId="77777777" w:rsidR="00274093" w:rsidRPr="00C1220A" w:rsidRDefault="00274093" w:rsidP="00BC1E89">
      <w:pPr>
        <w:jc w:val="both"/>
        <w:rPr>
          <w:rFonts w:ascii="Montserrat" w:hAnsi="Montserrat" w:cs="Arial"/>
          <w:sz w:val="16"/>
          <w:szCs w:val="20"/>
        </w:rPr>
      </w:pPr>
      <w:r w:rsidRPr="00C1220A">
        <w:rPr>
          <w:rFonts w:ascii="Montserrat" w:hAnsi="Montserrat" w:cs="Arial"/>
          <w:smallCaps/>
          <w:sz w:val="16"/>
          <w:szCs w:val="20"/>
        </w:rPr>
        <w:t>N</w:t>
      </w:r>
      <w:r w:rsidRPr="00C1220A">
        <w:rPr>
          <w:rFonts w:ascii="Montserrat" w:hAnsi="Montserrat" w:cs="Arial"/>
          <w:sz w:val="16"/>
          <w:szCs w:val="20"/>
        </w:rPr>
        <w:t xml:space="preserve">ombre ___________________________________, con RFC________________, con domicilio en: __________________________________,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soy discapacitado y tengo más de seis meses registrado en el régimen obligatorio del Instituto Mexicano del Seguro Social. Antigüedad que compruebo con digital de los siguientes documentos, los cuales adjunto al presente escrito.</w:t>
      </w:r>
    </w:p>
    <w:p w14:paraId="6BD766DB" w14:textId="77777777" w:rsidR="00274093" w:rsidRPr="00C1220A" w:rsidRDefault="00274093" w:rsidP="00BC1E89">
      <w:pPr>
        <w:jc w:val="both"/>
        <w:rPr>
          <w:rFonts w:ascii="Montserrat" w:hAnsi="Montserrat" w:cs="Arial"/>
          <w:sz w:val="16"/>
          <w:szCs w:val="20"/>
        </w:rPr>
      </w:pPr>
    </w:p>
    <w:p w14:paraId="4191CE87"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11ACEB56" w14:textId="77777777" w:rsidR="00274093" w:rsidRPr="00C1220A" w:rsidRDefault="00274093" w:rsidP="00BC1E89">
      <w:pPr>
        <w:ind w:left="792"/>
        <w:jc w:val="both"/>
        <w:rPr>
          <w:rFonts w:ascii="Montserrat" w:hAnsi="Montserrat" w:cs="Arial"/>
          <w:b/>
          <w:sz w:val="16"/>
          <w:szCs w:val="20"/>
        </w:rPr>
      </w:pPr>
    </w:p>
    <w:p w14:paraId="31CCF100"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1E464DA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0A1E433C"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46060B6B" w14:textId="77777777" w:rsidR="00274093" w:rsidRPr="00C1220A" w:rsidRDefault="00274093" w:rsidP="00BC1E89">
      <w:pPr>
        <w:jc w:val="both"/>
        <w:rPr>
          <w:rFonts w:ascii="Montserrat" w:hAnsi="Montserrat" w:cs="Arial"/>
          <w:sz w:val="16"/>
          <w:szCs w:val="20"/>
        </w:rPr>
      </w:pPr>
    </w:p>
    <w:p w14:paraId="70F0F1AB"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MORAL</w:t>
      </w:r>
    </w:p>
    <w:p w14:paraId="6674193E"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En mi carácter de representante legal o apoderado legal de la empresa </w:t>
      </w:r>
      <w:r w:rsidRPr="00C1220A">
        <w:rPr>
          <w:rFonts w:ascii="Montserrat" w:hAnsi="Montserrat" w:cs="Arial"/>
          <w:b/>
          <w:sz w:val="16"/>
          <w:szCs w:val="20"/>
          <w:u w:val="single"/>
        </w:rPr>
        <w:t>(nombre o razón social),</w:t>
      </w:r>
      <w:r w:rsidRPr="00C1220A">
        <w:rPr>
          <w:rFonts w:ascii="Montserrat" w:hAnsi="Montserrat" w:cs="Arial"/>
          <w:sz w:val="16"/>
          <w:szCs w:val="20"/>
        </w:rPr>
        <w:t xml:space="preserve">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mi representada cuenta en su plantilla de personal con un mínimo del 5% de empleados con discapacidad, con una antigüedad mayor de seis meses en el régimen obligatorio del Instituto Mexicano del Seguro Social.</w:t>
      </w:r>
      <w:r w:rsidRPr="00C1220A">
        <w:rPr>
          <w:rFonts w:ascii="Montserrat" w:hAnsi="Montserrat" w:cs="Arial"/>
          <w:b/>
          <w:sz w:val="16"/>
          <w:szCs w:val="20"/>
        </w:rPr>
        <w:t xml:space="preserve"> </w:t>
      </w:r>
      <w:r w:rsidRPr="00C1220A">
        <w:rPr>
          <w:rFonts w:ascii="Montserrat" w:hAnsi="Montserrat" w:cs="Arial"/>
          <w:sz w:val="16"/>
          <w:szCs w:val="20"/>
        </w:rPr>
        <w:t>Antigüedad que compruebo con digital de los siguientes documentos, los cuales adjunto al presente escrito.</w:t>
      </w:r>
    </w:p>
    <w:p w14:paraId="0EF93D90" w14:textId="77777777" w:rsidR="00274093" w:rsidRPr="00C1220A" w:rsidRDefault="00274093" w:rsidP="00BC1E89">
      <w:pPr>
        <w:jc w:val="both"/>
        <w:rPr>
          <w:rFonts w:ascii="Montserrat" w:hAnsi="Montserrat" w:cs="Arial"/>
          <w:sz w:val="16"/>
          <w:szCs w:val="20"/>
        </w:rPr>
      </w:pPr>
    </w:p>
    <w:p w14:paraId="0ABB6F38"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53A669C5" w14:textId="77777777" w:rsidR="00274093" w:rsidRPr="00C1220A" w:rsidRDefault="00274093" w:rsidP="00BC1E89">
      <w:pPr>
        <w:ind w:left="792"/>
        <w:jc w:val="both"/>
        <w:rPr>
          <w:rFonts w:ascii="Montserrat" w:hAnsi="Montserrat" w:cs="Arial"/>
          <w:b/>
          <w:sz w:val="16"/>
          <w:szCs w:val="20"/>
        </w:rPr>
      </w:pPr>
    </w:p>
    <w:p w14:paraId="32348DC6"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252FAB4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30CAFEDD"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76A03AF9" w14:textId="77777777" w:rsidR="00274093" w:rsidRPr="00C1220A" w:rsidRDefault="00274093" w:rsidP="00BC1E89">
      <w:pPr>
        <w:jc w:val="both"/>
        <w:rPr>
          <w:rFonts w:ascii="Montserrat" w:hAnsi="Montserrat" w:cs="Arial"/>
          <w:sz w:val="16"/>
          <w:szCs w:val="20"/>
        </w:rPr>
      </w:pPr>
    </w:p>
    <w:p w14:paraId="7C0368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9D5949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1B249CA"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FC5713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494687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0C77FA1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C216E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3DF66262" w14:textId="77777777" w:rsidR="00274093" w:rsidRPr="00C1220A" w:rsidRDefault="00274093" w:rsidP="00BC1E89">
      <w:pPr>
        <w:tabs>
          <w:tab w:val="center" w:pos="4844"/>
          <w:tab w:val="center" w:pos="6210"/>
        </w:tabs>
        <w:autoSpaceDE w:val="0"/>
        <w:autoSpaceDN w:val="0"/>
        <w:adjustRightInd w:val="0"/>
        <w:jc w:val="center"/>
        <w:rPr>
          <w:rFonts w:ascii="Montserrat" w:hAnsi="Montserrat"/>
          <w:bCs/>
          <w:sz w:val="16"/>
          <w:szCs w:val="20"/>
        </w:rPr>
      </w:pPr>
    </w:p>
    <w:p w14:paraId="60A54546" w14:textId="77777777" w:rsidR="00837811"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r w:rsidRPr="00C1220A">
        <w:rPr>
          <w:rFonts w:ascii="Montserrat" w:hAnsi="Montserrat"/>
          <w:sz w:val="16"/>
          <w:szCs w:val="20"/>
        </w:rPr>
        <w:br w:type="page"/>
      </w:r>
      <w:bookmarkStart w:id="61" w:name="ANEXO11"/>
      <w:bookmarkStart w:id="62" w:name="ANEXO16"/>
      <w:r w:rsidR="00837811" w:rsidRPr="00C1220A">
        <w:rPr>
          <w:rFonts w:ascii="Montserrat" w:hAnsi="Montserrat" w:cs="Arial"/>
          <w:b/>
          <w:bCs/>
          <w:sz w:val="16"/>
          <w:szCs w:val="20"/>
        </w:rPr>
        <w:lastRenderedPageBreak/>
        <w:t>ANEXO 1</w:t>
      </w:r>
      <w:bookmarkEnd w:id="61"/>
      <w:r w:rsidR="00837811" w:rsidRPr="00C1220A">
        <w:rPr>
          <w:rFonts w:ascii="Montserrat" w:hAnsi="Montserrat" w:cs="Arial"/>
          <w:b/>
          <w:bCs/>
          <w:sz w:val="16"/>
          <w:szCs w:val="20"/>
        </w:rPr>
        <w:t>4</w:t>
      </w:r>
    </w:p>
    <w:p w14:paraId="3F5F6BDE" w14:textId="77777777" w:rsidR="00837811" w:rsidRPr="00C1220A" w:rsidRDefault="00837811" w:rsidP="00BC1E89">
      <w:pPr>
        <w:jc w:val="center"/>
        <w:rPr>
          <w:rFonts w:ascii="Montserrat" w:hAnsi="Montserrat" w:cs="Arial"/>
          <w:b/>
          <w:sz w:val="16"/>
          <w:szCs w:val="20"/>
        </w:rPr>
      </w:pPr>
      <w:r w:rsidRPr="00C1220A">
        <w:rPr>
          <w:rFonts w:ascii="Montserrat" w:hAnsi="Montserrat" w:cs="Arial"/>
          <w:sz w:val="16"/>
          <w:szCs w:val="20"/>
        </w:rPr>
        <w:t xml:space="preserve">“FORMATO PARA GARANTIZAR EL </w:t>
      </w:r>
      <w:r w:rsidRPr="00C1220A">
        <w:rPr>
          <w:rFonts w:ascii="Montserrat" w:hAnsi="Montserrat" w:cs="Arial"/>
          <w:b/>
          <w:bCs/>
          <w:sz w:val="16"/>
          <w:szCs w:val="20"/>
          <w:u w:val="single"/>
        </w:rPr>
        <w:t>CUMPLIMIENTO</w:t>
      </w:r>
      <w:r w:rsidRPr="00C1220A">
        <w:rPr>
          <w:rFonts w:ascii="Montserrat" w:hAnsi="Montserrat" w:cs="Arial"/>
          <w:sz w:val="16"/>
          <w:szCs w:val="20"/>
        </w:rPr>
        <w:t xml:space="preserve"> DEL CONTRATO EN CASO DE PÓLIZA DE FIANZA”</w:t>
      </w:r>
    </w:p>
    <w:p w14:paraId="4AB9EA88" w14:textId="77777777" w:rsidR="00837811" w:rsidRPr="00C1220A" w:rsidRDefault="00837811" w:rsidP="00BC1E89">
      <w:pPr>
        <w:pStyle w:val="Textoindependiente"/>
        <w:jc w:val="center"/>
        <w:rPr>
          <w:rFonts w:ascii="Montserrat" w:hAnsi="Montserrat"/>
          <w:b/>
          <w:sz w:val="16"/>
          <w:szCs w:val="20"/>
        </w:rPr>
      </w:pPr>
      <w:r w:rsidRPr="00C1220A">
        <w:rPr>
          <w:rFonts w:ascii="Montserrat" w:hAnsi="Montserrat"/>
          <w:b/>
          <w:sz w:val="16"/>
          <w:szCs w:val="20"/>
        </w:rPr>
        <w:t>--------------------------------------------INICIA EL TEXTO--------------------------------------------</w:t>
      </w:r>
    </w:p>
    <w:p w14:paraId="596736CD" w14:textId="50D3B72A"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LA PRESENTE PÓLIZA DE FIANZA SE EXPIDE POR EL </w:t>
      </w:r>
      <w:r w:rsidRPr="00C1220A">
        <w:rPr>
          <w:rFonts w:ascii="Montserrat" w:hAnsi="Montserrat"/>
          <w:b/>
          <w:sz w:val="16"/>
          <w:szCs w:val="20"/>
        </w:rPr>
        <w:t>10%</w:t>
      </w:r>
      <w:r w:rsidRPr="00C1220A">
        <w:rPr>
          <w:rFonts w:ascii="Montserrat" w:hAnsi="Montserrat"/>
          <w:sz w:val="16"/>
          <w:szCs w:val="20"/>
        </w:rPr>
        <w:t xml:space="preserve"> DEL IMPORTE TOTAL DEL CONTRATO ANTES DE IVA, EQUIVALENTE A </w:t>
      </w:r>
      <w:r w:rsidRPr="00C1220A">
        <w:rPr>
          <w:rFonts w:ascii="Montserrat" w:hAnsi="Montserrat"/>
          <w:b/>
          <w:sz w:val="16"/>
          <w:szCs w:val="20"/>
        </w:rPr>
        <w:t>$(NÚMERO Y LETRA</w:t>
      </w:r>
      <w:r w:rsidR="007B7784" w:rsidRPr="00C1220A">
        <w:rPr>
          <w:rFonts w:ascii="Montserrat" w:hAnsi="Montserrat"/>
          <w:b/>
          <w:sz w:val="16"/>
          <w:szCs w:val="20"/>
        </w:rPr>
        <w:t>) _</w:t>
      </w:r>
      <w:r w:rsidRPr="00C1220A">
        <w:rPr>
          <w:rFonts w:ascii="Montserrat" w:hAnsi="Montserrat"/>
          <w:b/>
          <w:sz w:val="16"/>
          <w:szCs w:val="20"/>
        </w:rPr>
        <w:t>__</w:t>
      </w:r>
      <w:r w:rsidRPr="00C1220A">
        <w:rPr>
          <w:rFonts w:ascii="Montserrat" w:hAnsi="Montserrat"/>
          <w:sz w:val="16"/>
          <w:szCs w:val="20"/>
        </w:rPr>
        <w:t xml:space="preserve"> SIN INCLUIR EL IVA.</w:t>
      </w:r>
    </w:p>
    <w:p w14:paraId="67AE36AE" w14:textId="6D2B5FEE" w:rsidR="00837811" w:rsidRPr="00C1220A" w:rsidRDefault="00837811" w:rsidP="00BC1E89">
      <w:pPr>
        <w:pStyle w:val="Textoindependiente"/>
        <w:rPr>
          <w:rFonts w:ascii="Montserrat" w:hAnsi="Montserrat"/>
          <w:b/>
          <w:sz w:val="16"/>
          <w:szCs w:val="20"/>
        </w:rPr>
      </w:pPr>
      <w:r w:rsidRPr="00C1220A">
        <w:rPr>
          <w:rFonts w:ascii="Montserrat" w:hAnsi="Montserrat"/>
          <w:sz w:val="16"/>
          <w:szCs w:val="20"/>
        </w:rPr>
        <w:t xml:space="preserve">PARA GARANTIZAR EL </w:t>
      </w:r>
      <w:r w:rsidRPr="00C1220A">
        <w:rPr>
          <w:rFonts w:ascii="Montserrat" w:hAnsi="Montserrat"/>
          <w:b/>
          <w:bCs/>
          <w:sz w:val="16"/>
          <w:szCs w:val="20"/>
          <w:u w:val="single"/>
        </w:rPr>
        <w:t>CUMPLIMIENTO</w:t>
      </w:r>
      <w:r w:rsidRPr="00C1220A">
        <w:rPr>
          <w:rFonts w:ascii="Montserrat" w:hAnsi="Montserrat"/>
          <w:sz w:val="16"/>
          <w:szCs w:val="20"/>
        </w:rPr>
        <w:t xml:space="preserve"> DE TODAS Y CADA UNA DE LAS OBLIGACIONES A SU CARGO, ATENDIENDO A TODAS LAS ESTIPULACIONES CONTENIDAS Y DERIVADAS DEL CONTRATO DE SERVICIO DE “_______________________”, DERIVADO DE  LA CONVOCATORIA DE </w:t>
      </w:r>
      <w:r w:rsidRPr="00C1220A">
        <w:rPr>
          <w:rFonts w:ascii="Montserrat" w:hAnsi="Montserrat"/>
          <w:b/>
          <w:sz w:val="16"/>
          <w:szCs w:val="20"/>
        </w:rPr>
        <w:t xml:space="preserve">LICITACIÓN PÚBLICA NACIONAL ELECTRÓNICA </w:t>
      </w:r>
      <w:r w:rsidRPr="00C1220A">
        <w:rPr>
          <w:rFonts w:ascii="Montserrat" w:hAnsi="Montserrat"/>
          <w:sz w:val="16"/>
          <w:szCs w:val="20"/>
        </w:rPr>
        <w:t xml:space="preserve">NÚMERO </w:t>
      </w:r>
      <w:r w:rsidR="008940B5" w:rsidRPr="00C1220A">
        <w:rPr>
          <w:rFonts w:ascii="Montserrat" w:hAnsi="Montserrat"/>
          <w:b/>
          <w:sz w:val="16"/>
          <w:szCs w:val="20"/>
          <w:lang w:val="it-IT"/>
        </w:rPr>
        <w:t>LA-011L3P001-</w:t>
      </w:r>
      <w:r w:rsidR="00396B40">
        <w:rPr>
          <w:rFonts w:ascii="Montserrat" w:hAnsi="Montserrat"/>
          <w:b/>
          <w:sz w:val="16"/>
          <w:szCs w:val="20"/>
          <w:lang w:val="it-IT"/>
        </w:rPr>
        <w:t>E55</w:t>
      </w:r>
      <w:r w:rsidR="00217EB1" w:rsidRPr="00C1220A">
        <w:rPr>
          <w:rFonts w:ascii="Montserrat" w:hAnsi="Montserrat"/>
          <w:b/>
          <w:sz w:val="16"/>
          <w:szCs w:val="20"/>
          <w:lang w:val="it-IT"/>
        </w:rPr>
        <w:t>-2019</w:t>
      </w:r>
      <w:r w:rsidRPr="00C1220A">
        <w:rPr>
          <w:rFonts w:ascii="Montserrat" w:hAnsi="Montserrat"/>
          <w:sz w:val="16"/>
          <w:szCs w:val="20"/>
        </w:rPr>
        <w:t>,</w:t>
      </w:r>
      <w:r w:rsidR="008940B5" w:rsidRPr="00C1220A">
        <w:rPr>
          <w:rFonts w:ascii="Montserrat" w:hAnsi="Montserrat"/>
          <w:sz w:val="16"/>
          <w:szCs w:val="20"/>
        </w:rPr>
        <w:t xml:space="preserve"> </w:t>
      </w:r>
      <w:r w:rsidRPr="00C1220A">
        <w:rPr>
          <w:rFonts w:ascii="Montserrat" w:hAnsi="Montserrat"/>
          <w:sz w:val="16"/>
          <w:szCs w:val="20"/>
        </w:rPr>
        <w:t xml:space="preserve">(NOMBRE O DENOMINACIÓN DEL PROVEEDOR) CONSTITUYE FIANZA EN FAVOR DEL </w:t>
      </w:r>
      <w:r w:rsidRPr="00C1220A">
        <w:rPr>
          <w:rFonts w:ascii="Montserrat" w:hAnsi="Montserrat"/>
          <w:b/>
          <w:sz w:val="16"/>
          <w:szCs w:val="20"/>
        </w:rPr>
        <w:t>CENTRO DE ENSEÑANZA TÉCNICA INDUSTRIAL</w:t>
      </w:r>
      <w:r w:rsidRPr="00C1220A">
        <w:rPr>
          <w:rFonts w:ascii="Montserrat" w:hAnsi="Montserrat"/>
          <w:sz w:val="16"/>
          <w:szCs w:val="20"/>
        </w:rPr>
        <w:t xml:space="preserve">, RESPECTO DEL CONTRATO NÚMERO (NÚMERO DEL CONTRATO), DE FECHA (DÍA, MES Y AÑO DE LA FECHA DE FIRMA DEL CONTRATO), CELEBRADO CON LA </w:t>
      </w:r>
      <w:r w:rsidRPr="00C1220A">
        <w:rPr>
          <w:rFonts w:ascii="Montserrat" w:hAnsi="Montserrat"/>
          <w:b/>
          <w:sz w:val="16"/>
          <w:szCs w:val="20"/>
        </w:rPr>
        <w:t>CENTRO DE ENSEÑANZA TÉCNICA INDUSTRIAL</w:t>
      </w:r>
      <w:r w:rsidRPr="00C1220A">
        <w:rPr>
          <w:rFonts w:ascii="Montserrat" w:hAnsi="Montserrat"/>
          <w:sz w:val="16"/>
          <w:szCs w:val="20"/>
        </w:rPr>
        <w:t>, POR UN IMPORTE TOTAL DE (IMPORTE TOTAL DEL CONTRATO CON NÚMERO Y LETRA) , SIN INCLUIR EL IMPUESTO AL VALOR AGREGADO IVA.</w:t>
      </w:r>
    </w:p>
    <w:p w14:paraId="217493BE"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EXPIDE Y OTORGA DE CONFORMIDAD CON LO ESTABLECIDO POR LA LEY DE ADQUISICIONES, ARRENDAMIENTOS Y SERVICIOS DEL SECTOR PÚBLICO, SU REGLAMENTO Y DEMÁS DISPOSICIONES FEDERALES APLICABLES.</w:t>
      </w:r>
    </w:p>
    <w:p w14:paraId="1054B465"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ESTA PÓLIZA DE FIANZA GARANTIZA EXPRESAMENTE LO SIGUIENTE:</w:t>
      </w:r>
    </w:p>
    <w:p w14:paraId="1C994E66" w14:textId="4EB44D5F"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EL CUMPLIMIENTO TOTAL DE LAS ESPECIFICACIONES TÉCNICAS, CONDICIONES, PLAZOS, CALIDAD Y EN GENERAL, DE TODAS Y CADA UNA DE LAS OBLIGACIONES A SU CARGO CONTENIDAS EN LA CONVOCATORIA DE LA </w:t>
      </w:r>
      <w:r w:rsidRPr="00C1220A">
        <w:rPr>
          <w:rFonts w:ascii="Montserrat" w:hAnsi="Montserrat" w:cs="Arial"/>
          <w:b/>
          <w:sz w:val="16"/>
          <w:szCs w:val="20"/>
        </w:rPr>
        <w:t xml:space="preserve">LICITACIÓN PÚBLICA NACIONAL ELECTRÓNICA </w:t>
      </w:r>
      <w:r w:rsidRPr="00C1220A">
        <w:rPr>
          <w:rFonts w:ascii="Montserrat" w:hAnsi="Montserrat" w:cs="Arial"/>
          <w:sz w:val="16"/>
          <w:szCs w:val="20"/>
        </w:rPr>
        <w:t xml:space="preserve">NÚMERO </w:t>
      </w:r>
      <w:r w:rsidR="008940B5" w:rsidRPr="00C1220A">
        <w:rPr>
          <w:rFonts w:ascii="Montserrat" w:hAnsi="Montserrat" w:cs="Arial"/>
          <w:b/>
          <w:sz w:val="16"/>
          <w:szCs w:val="20"/>
          <w:lang w:val="it-IT"/>
        </w:rPr>
        <w:t>LA-011L3P001-</w:t>
      </w:r>
      <w:r w:rsidR="00396B40">
        <w:rPr>
          <w:rFonts w:ascii="Montserrat" w:hAnsi="Montserrat" w:cs="Arial"/>
          <w:b/>
          <w:sz w:val="16"/>
          <w:szCs w:val="20"/>
          <w:lang w:val="it-IT"/>
        </w:rPr>
        <w:t>E55</w:t>
      </w:r>
      <w:r w:rsidR="00217EB1" w:rsidRPr="00C1220A">
        <w:rPr>
          <w:rFonts w:ascii="Montserrat" w:hAnsi="Montserrat" w:cs="Arial"/>
          <w:b/>
          <w:sz w:val="16"/>
          <w:szCs w:val="20"/>
          <w:lang w:val="it-IT"/>
        </w:rPr>
        <w:t>-2019</w:t>
      </w:r>
      <w:r w:rsidRPr="00C1220A">
        <w:rPr>
          <w:rFonts w:ascii="Montserrat" w:hAnsi="Montserrat" w:cs="Arial"/>
          <w:sz w:val="16"/>
          <w:szCs w:val="20"/>
          <w:lang w:val="it-IT"/>
        </w:rPr>
        <w:t xml:space="preserve"> </w:t>
      </w:r>
      <w:r w:rsidRPr="00C1220A">
        <w:rPr>
          <w:rFonts w:ascii="Montserrat" w:hAnsi="Montserrat" w:cs="Arial"/>
          <w:sz w:val="16"/>
          <w:szCs w:val="20"/>
        </w:rPr>
        <w:t xml:space="preserve">Y SUS ANEXOS, LA JUNTA DE ACLARACIONES, EL CONTRATO Y CUALQUIER OTRA RESPONSABILIDAD EN QUE INCURRA </w:t>
      </w:r>
      <w:r w:rsidRPr="00C1220A">
        <w:rPr>
          <w:rFonts w:ascii="Montserrat" w:hAnsi="Montserrat" w:cs="Arial"/>
          <w:b/>
          <w:sz w:val="16"/>
          <w:szCs w:val="20"/>
        </w:rPr>
        <w:t>(NOMBRE O DENOMINACIÓN DEL PROVEEDOR)</w:t>
      </w:r>
      <w:r w:rsidRPr="00C1220A">
        <w:rPr>
          <w:rFonts w:ascii="Montserrat" w:hAnsi="Montserrat" w:cs="Arial"/>
          <w:sz w:val="16"/>
          <w:szCs w:val="20"/>
        </w:rPr>
        <w:t>; DURANTE LA VIGENCIA DEL CONTRATO.</w:t>
      </w:r>
    </w:p>
    <w:p w14:paraId="40617260" w14:textId="77777777"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QUE GARANTIZA EL IMPORTE DE LOS ACCESORIOS GENERADOS RELATIVOS A LOS GASTOS FINANCIEROS, DE CONFORMIDAD CON EL PROCEDIMIENTO ESTABLECIDO EN EL ARTÍCULO 51 DE LA LEY DE ADQUISICIONES, ARRENDAMIENTOS Y SERVICIOS DEL SECTOR PÚBLICO, EN CASO DE QUE EL CUMPLIMIENTO DEL CONTRATO NO SE EFECTÚE CONFORME AL MISMO.  </w:t>
      </w:r>
    </w:p>
    <w:p w14:paraId="756DA61D" w14:textId="77777777" w:rsidR="00837811" w:rsidRPr="00C1220A" w:rsidRDefault="00837811" w:rsidP="00BC1E89">
      <w:pPr>
        <w:ind w:left="491"/>
        <w:jc w:val="both"/>
        <w:rPr>
          <w:rFonts w:ascii="Montserrat" w:hAnsi="Montserrat" w:cs="Arial"/>
          <w:spacing w:val="-3"/>
          <w:sz w:val="16"/>
          <w:szCs w:val="20"/>
        </w:rPr>
      </w:pPr>
    </w:p>
    <w:p w14:paraId="0A8A8D31"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PARA LA CANCELACIÓN DE LA PRESENTE FIANZA SERÁ REQUISITO INDISPENSABLE CONTAR CON LA CONSTANCIA DE CUMPLIMIENTO TOTAL DE LAS OBLIGACIONES CONTRACTUALES QUE CONSISTE EN LA MANIFESTACIÓN EXPRESA Y POR ESCRITO DE </w:t>
      </w:r>
      <w:r w:rsidRPr="00C1220A">
        <w:rPr>
          <w:rFonts w:ascii="Montserrat" w:hAnsi="Montserrat"/>
          <w:b/>
          <w:sz w:val="16"/>
          <w:szCs w:val="20"/>
        </w:rPr>
        <w:t>EL CETI”</w:t>
      </w:r>
      <w:r w:rsidRPr="00C1220A">
        <w:rPr>
          <w:rFonts w:ascii="Montserrat" w:hAnsi="Montserrat"/>
          <w:sz w:val="16"/>
          <w:szCs w:val="20"/>
        </w:rPr>
        <w:t>.</w:t>
      </w:r>
    </w:p>
    <w:p w14:paraId="00573E96" w14:textId="77777777" w:rsidR="00837811" w:rsidRPr="00C1220A" w:rsidRDefault="00837811" w:rsidP="00BC1E89">
      <w:pPr>
        <w:pStyle w:val="Textoindependiente"/>
        <w:rPr>
          <w:rFonts w:ascii="Montserrat" w:hAnsi="Montserrat"/>
          <w:sz w:val="16"/>
          <w:szCs w:val="20"/>
        </w:rPr>
      </w:pPr>
    </w:p>
    <w:p w14:paraId="2E08B34C"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ARTÍCULO179 DE LA LEY DE INSTITUCIONES DE SEGUROS Y DE FIANZAS.</w:t>
      </w:r>
    </w:p>
    <w:p w14:paraId="1ED323EF" w14:textId="77777777" w:rsidR="00837811" w:rsidRPr="00C1220A" w:rsidRDefault="00837811" w:rsidP="00BC1E89">
      <w:pPr>
        <w:pStyle w:val="Textoindependiente"/>
        <w:rPr>
          <w:rFonts w:ascii="Montserrat" w:hAnsi="Montserrat"/>
          <w:sz w:val="16"/>
          <w:szCs w:val="20"/>
        </w:rPr>
      </w:pPr>
    </w:p>
    <w:p w14:paraId="251647F7"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VIGENCIA DE LA PRESENTE GARANTÍA SERÁ A PARTIR DE LA FIRMA DEL CONTRATO Y HASTA QUE SE CUMPLA A ENTERA SATISFACCIÓN CON EL OBJETO DEL MISMO.</w:t>
      </w:r>
    </w:p>
    <w:p w14:paraId="62D394C9"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OTORGA ATENDIENDO A TODAS LAS ESTIPULACIONES CONTENIDAS EN EL CONTRATO.</w:t>
      </w:r>
    </w:p>
    <w:p w14:paraId="69FFDCDA"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b/>
          <w:sz w:val="16"/>
          <w:szCs w:val="20"/>
        </w:rPr>
        <w:t xml:space="preserve"> (NOMBRE DE LA AFIANZADORA)</w:t>
      </w:r>
      <w:r w:rsidRPr="00C1220A">
        <w:rPr>
          <w:rFonts w:ascii="Montserrat" w:hAnsi="Montserrat" w:cs="Arial"/>
          <w:sz w:val="16"/>
          <w:szCs w:val="20"/>
        </w:rPr>
        <w:t xml:space="preserve"> ACEPTA EXPRESAMENTE SOMETERSE A LOS PROCEDIMIENTOS DE EJECUCIÓN PREVISTOS EN LA LEY DE INSTITUCIONES DE SEGUROS Y DE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17C87E60"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p>
    <w:p w14:paraId="01A4E0ED"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ESTA FIANZA NO ES EXCLUYENTE DE LA EXIGIBILIDAD QUE </w:t>
      </w:r>
      <w:r w:rsidRPr="00C1220A">
        <w:rPr>
          <w:rFonts w:ascii="Montserrat" w:hAnsi="Montserrat"/>
          <w:b/>
          <w:sz w:val="16"/>
          <w:szCs w:val="20"/>
        </w:rPr>
        <w:t>“EL CETI”</w:t>
      </w:r>
      <w:r w:rsidRPr="00C1220A">
        <w:rPr>
          <w:rFonts w:ascii="Montserrat" w:hAnsi="Montserrat"/>
          <w:sz w:val="16"/>
          <w:szCs w:val="20"/>
        </w:rPr>
        <w:t xml:space="preserve">, HAGA VALER EN CONTRA DE </w:t>
      </w:r>
      <w:r w:rsidRPr="00C1220A">
        <w:rPr>
          <w:rFonts w:ascii="Montserrat" w:hAnsi="Montserrat"/>
          <w:b/>
          <w:spacing w:val="-3"/>
          <w:sz w:val="16"/>
          <w:szCs w:val="20"/>
        </w:rPr>
        <w:t>(NOMBRE O DENOMINACIÓN DEL PROVEEDOR)</w:t>
      </w:r>
      <w:r w:rsidRPr="00C1220A">
        <w:rPr>
          <w:rFonts w:ascii="Montserrat" w:hAnsi="Montserrat"/>
          <w:sz w:val="16"/>
          <w:szCs w:val="20"/>
        </w:rPr>
        <w:t>, POR LA VÍA JURISDICCIONAL POR CUALQUIER INCUMPLIMIENTO DERIVADO DEL CONTRATO QUE PUEDA EXCEDER DEL VALOR CONSIGNADO EN ESTA PÓLIZA.</w:t>
      </w:r>
    </w:p>
    <w:p w14:paraId="2D55927B" w14:textId="77777777" w:rsidR="00837811" w:rsidRPr="00C1220A" w:rsidRDefault="00837811" w:rsidP="00BC1E89">
      <w:pPr>
        <w:pStyle w:val="Textoindependiente"/>
        <w:rPr>
          <w:rFonts w:ascii="Montserrat" w:hAnsi="Montserrat"/>
          <w:sz w:val="16"/>
          <w:szCs w:val="20"/>
        </w:rPr>
      </w:pPr>
    </w:p>
    <w:p w14:paraId="46E13CDF" w14:textId="77777777" w:rsidR="00837811" w:rsidRPr="00C1220A" w:rsidRDefault="00837811" w:rsidP="00BC1E89">
      <w:pPr>
        <w:pStyle w:val="Textoindependiente"/>
        <w:rPr>
          <w:rFonts w:ascii="Montserrat" w:hAnsi="Montserrat"/>
          <w:sz w:val="16"/>
          <w:szCs w:val="20"/>
        </w:rPr>
      </w:pPr>
      <w:r w:rsidRPr="00C1220A">
        <w:rPr>
          <w:rFonts w:ascii="Montserrat" w:hAnsi="Montserrat"/>
          <w:b/>
          <w:sz w:val="16"/>
          <w:szCs w:val="20"/>
        </w:rPr>
        <w:t>(NOMBRE DE LA AFIANZADORA)</w:t>
      </w:r>
      <w:r w:rsidRPr="00C1220A">
        <w:rPr>
          <w:rFonts w:ascii="Montserrat" w:hAnsi="Montserrat"/>
          <w:sz w:val="16"/>
          <w:szCs w:val="20"/>
        </w:rPr>
        <w:t xml:space="preserve"> TENDRÁ UN PLAZO DE HASTA TREINTA DÍAS NATURALES CONTADOS A PARTIR DE LA FECHA EN QUE SE LE REQUIERA, PARA PROCEDER AL PAGO, SI ÉSTE SE EFECTÚA DESPUÉS DEL </w:t>
      </w:r>
      <w:r w:rsidRPr="00C1220A">
        <w:rPr>
          <w:rFonts w:ascii="Montserrat" w:hAnsi="Montserrat"/>
          <w:sz w:val="16"/>
          <w:szCs w:val="20"/>
        </w:rPr>
        <w:lastRenderedPageBreak/>
        <w:t>PLAZO REFERIDO, LA AFIANZADORA DEBERÁ CUBRIR LOS INTERESES RESPECTIVOS, DE CONFORMIDAD A LO ESTABLECIDO POR LA LEY DE INSTITUCIONES DE SEGUROS Y DE FIANZAS.</w:t>
      </w:r>
    </w:p>
    <w:p w14:paraId="49E9013A" w14:textId="77777777" w:rsidR="00837811" w:rsidRPr="00C1220A" w:rsidRDefault="00837811" w:rsidP="00BC1E89">
      <w:pPr>
        <w:pStyle w:val="Textoindependiente"/>
        <w:rPr>
          <w:rFonts w:ascii="Montserrat" w:hAnsi="Montserrat"/>
          <w:sz w:val="16"/>
          <w:szCs w:val="20"/>
        </w:rPr>
      </w:pPr>
    </w:p>
    <w:p w14:paraId="0AE0F7DF"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NO SE CONSIDERARÁ NOVACIÓN LA CELEBRACIÓN DE UN CONVENIO DE TERMINACIÓN ANTICIPADA O LA RESCISIÓN DEL CONTRATO O EL OTORGAMIENTO DE CUALQUIER TIPO DE PRORROGA</w:t>
      </w:r>
    </w:p>
    <w:p w14:paraId="7391EBC4" w14:textId="77777777" w:rsidR="00837811" w:rsidRPr="00C1220A" w:rsidRDefault="00837811" w:rsidP="00BC1E89">
      <w:pPr>
        <w:pStyle w:val="Textoindependiente"/>
        <w:rPr>
          <w:rFonts w:ascii="Montserrat" w:hAnsi="Montserrat"/>
          <w:sz w:val="16"/>
          <w:szCs w:val="20"/>
        </w:rPr>
      </w:pPr>
    </w:p>
    <w:p w14:paraId="400EC287"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sz w:val="16"/>
          <w:szCs w:val="20"/>
        </w:rPr>
        <w:t>LA RECLAMACIÓN QUE PUDIERA EFECTUARSE A LA PRESENTE FIANZA ANTE LA AFIANZADORA, PUEDE SER INDEPENDIENTE DEL RECLAMO DE OTRAS FIANZAS O GARANTÍAS QUE SURJAN O PUEDAN SURGIR DEL MISMO CONTRATO DEL CUAL EMANA ESTA.</w:t>
      </w:r>
    </w:p>
    <w:p w14:paraId="11360B82" w14:textId="730CD093" w:rsidR="00274093" w:rsidRPr="00C1220A" w:rsidRDefault="00837811" w:rsidP="00BC1E89">
      <w:pPr>
        <w:rPr>
          <w:rFonts w:ascii="Montserrat" w:hAnsi="Montserrat" w:cs="Arial"/>
          <w:b/>
          <w:sz w:val="16"/>
          <w:szCs w:val="20"/>
        </w:rPr>
      </w:pPr>
      <w:r w:rsidRPr="00C1220A">
        <w:rPr>
          <w:rFonts w:ascii="Montserrat" w:hAnsi="Montserrat" w:cs="Arial"/>
          <w:b/>
          <w:sz w:val="16"/>
          <w:szCs w:val="20"/>
        </w:rPr>
        <w:t>--------------------------------------------TERMINA EL TEXTO----------------------------------------</w:t>
      </w:r>
    </w:p>
    <w:p w14:paraId="4CB95442"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CC0A9E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C569AF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0A0508A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7E29B87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4184743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4DAA889E"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224800E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16A2996"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526AFFB" w14:textId="77777777" w:rsidR="007B7784" w:rsidRPr="00C1220A" w:rsidRDefault="007B7784" w:rsidP="00BC1E89">
      <w:pPr>
        <w:tabs>
          <w:tab w:val="left" w:pos="851"/>
        </w:tabs>
        <w:jc w:val="center"/>
        <w:rPr>
          <w:rFonts w:ascii="Montserrat" w:hAnsi="Montserrat" w:cs="Arial"/>
          <w:b/>
          <w:bCs/>
          <w:sz w:val="16"/>
          <w:szCs w:val="20"/>
        </w:rPr>
      </w:pPr>
      <w:bookmarkStart w:id="63" w:name="ANEXO12"/>
      <w:bookmarkStart w:id="64" w:name="ANEXO17"/>
      <w:bookmarkEnd w:id="62"/>
    </w:p>
    <w:p w14:paraId="183A1557" w14:textId="77777777" w:rsidR="007B7784" w:rsidRPr="00C1220A" w:rsidRDefault="007B7784" w:rsidP="00BC1E89">
      <w:pPr>
        <w:tabs>
          <w:tab w:val="left" w:pos="851"/>
        </w:tabs>
        <w:jc w:val="center"/>
        <w:rPr>
          <w:rFonts w:ascii="Montserrat" w:hAnsi="Montserrat" w:cs="Arial"/>
          <w:b/>
          <w:bCs/>
          <w:sz w:val="16"/>
          <w:szCs w:val="20"/>
        </w:rPr>
      </w:pPr>
    </w:p>
    <w:p w14:paraId="07516654" w14:textId="77777777" w:rsidR="007B7784" w:rsidRPr="00C1220A" w:rsidRDefault="007B7784" w:rsidP="00BC1E89">
      <w:pPr>
        <w:tabs>
          <w:tab w:val="left" w:pos="851"/>
        </w:tabs>
        <w:jc w:val="center"/>
        <w:rPr>
          <w:rFonts w:ascii="Montserrat" w:hAnsi="Montserrat" w:cs="Arial"/>
          <w:b/>
          <w:bCs/>
          <w:sz w:val="16"/>
          <w:szCs w:val="20"/>
        </w:rPr>
      </w:pPr>
    </w:p>
    <w:p w14:paraId="58CF4F13" w14:textId="77777777" w:rsidR="007B7784" w:rsidRPr="00C1220A" w:rsidRDefault="007B7784" w:rsidP="00BC1E89">
      <w:pPr>
        <w:tabs>
          <w:tab w:val="left" w:pos="851"/>
        </w:tabs>
        <w:jc w:val="center"/>
        <w:rPr>
          <w:rFonts w:ascii="Montserrat" w:hAnsi="Montserrat" w:cs="Arial"/>
          <w:b/>
          <w:bCs/>
          <w:sz w:val="16"/>
          <w:szCs w:val="20"/>
        </w:rPr>
      </w:pPr>
    </w:p>
    <w:p w14:paraId="24196C56" w14:textId="77777777" w:rsidR="007B7784" w:rsidRPr="00C1220A" w:rsidRDefault="007B7784" w:rsidP="00BC1E89">
      <w:pPr>
        <w:tabs>
          <w:tab w:val="left" w:pos="851"/>
        </w:tabs>
        <w:jc w:val="center"/>
        <w:rPr>
          <w:rFonts w:ascii="Montserrat" w:hAnsi="Montserrat" w:cs="Arial"/>
          <w:b/>
          <w:bCs/>
          <w:sz w:val="16"/>
          <w:szCs w:val="20"/>
        </w:rPr>
      </w:pPr>
    </w:p>
    <w:p w14:paraId="7E5DF050" w14:textId="77777777" w:rsidR="007B7784" w:rsidRPr="00C1220A" w:rsidRDefault="007B7784" w:rsidP="00BC1E89">
      <w:pPr>
        <w:tabs>
          <w:tab w:val="left" w:pos="851"/>
        </w:tabs>
        <w:jc w:val="center"/>
        <w:rPr>
          <w:rFonts w:ascii="Montserrat" w:hAnsi="Montserrat" w:cs="Arial"/>
          <w:b/>
          <w:bCs/>
          <w:sz w:val="16"/>
          <w:szCs w:val="20"/>
        </w:rPr>
      </w:pPr>
    </w:p>
    <w:p w14:paraId="74D91B6E" w14:textId="77777777" w:rsidR="007B7784" w:rsidRPr="00C1220A" w:rsidRDefault="007B7784" w:rsidP="00BC1E89">
      <w:pPr>
        <w:tabs>
          <w:tab w:val="left" w:pos="851"/>
        </w:tabs>
        <w:jc w:val="center"/>
        <w:rPr>
          <w:rFonts w:ascii="Montserrat" w:hAnsi="Montserrat" w:cs="Arial"/>
          <w:b/>
          <w:bCs/>
          <w:sz w:val="16"/>
          <w:szCs w:val="20"/>
        </w:rPr>
      </w:pPr>
    </w:p>
    <w:p w14:paraId="47FE3A3B" w14:textId="77777777" w:rsidR="007B7784" w:rsidRPr="00C1220A" w:rsidRDefault="007B7784" w:rsidP="00BC1E89">
      <w:pPr>
        <w:tabs>
          <w:tab w:val="left" w:pos="851"/>
        </w:tabs>
        <w:jc w:val="center"/>
        <w:rPr>
          <w:rFonts w:ascii="Montserrat" w:hAnsi="Montserrat" w:cs="Arial"/>
          <w:b/>
          <w:bCs/>
          <w:sz w:val="16"/>
          <w:szCs w:val="20"/>
        </w:rPr>
      </w:pPr>
    </w:p>
    <w:p w14:paraId="7F0CB93B" w14:textId="77777777" w:rsidR="007B7784" w:rsidRPr="00C1220A" w:rsidRDefault="007B7784" w:rsidP="00BC1E89">
      <w:pPr>
        <w:tabs>
          <w:tab w:val="left" w:pos="851"/>
        </w:tabs>
        <w:jc w:val="center"/>
        <w:rPr>
          <w:rFonts w:ascii="Montserrat" w:hAnsi="Montserrat" w:cs="Arial"/>
          <w:b/>
          <w:bCs/>
          <w:sz w:val="16"/>
          <w:szCs w:val="20"/>
        </w:rPr>
      </w:pPr>
    </w:p>
    <w:p w14:paraId="262AF76F" w14:textId="77777777" w:rsidR="007B7784" w:rsidRPr="00C1220A" w:rsidRDefault="007B7784" w:rsidP="00BC1E89">
      <w:pPr>
        <w:tabs>
          <w:tab w:val="left" w:pos="851"/>
        </w:tabs>
        <w:jc w:val="center"/>
        <w:rPr>
          <w:rFonts w:ascii="Montserrat" w:hAnsi="Montserrat" w:cs="Arial"/>
          <w:b/>
          <w:bCs/>
          <w:sz w:val="16"/>
          <w:szCs w:val="20"/>
        </w:rPr>
      </w:pPr>
    </w:p>
    <w:p w14:paraId="59631F7C" w14:textId="77777777" w:rsidR="007B7784" w:rsidRPr="00C1220A" w:rsidRDefault="007B7784" w:rsidP="00BC1E89">
      <w:pPr>
        <w:tabs>
          <w:tab w:val="left" w:pos="851"/>
        </w:tabs>
        <w:jc w:val="center"/>
        <w:rPr>
          <w:rFonts w:ascii="Montserrat" w:hAnsi="Montserrat" w:cs="Arial"/>
          <w:b/>
          <w:bCs/>
          <w:sz w:val="16"/>
          <w:szCs w:val="20"/>
        </w:rPr>
      </w:pPr>
    </w:p>
    <w:p w14:paraId="4ABBC0CC" w14:textId="77777777" w:rsidR="007B7784" w:rsidRPr="00C1220A" w:rsidRDefault="007B7784" w:rsidP="00BC1E89">
      <w:pPr>
        <w:tabs>
          <w:tab w:val="left" w:pos="851"/>
        </w:tabs>
        <w:jc w:val="center"/>
        <w:rPr>
          <w:rFonts w:ascii="Montserrat" w:hAnsi="Montserrat" w:cs="Arial"/>
          <w:b/>
          <w:bCs/>
          <w:sz w:val="16"/>
          <w:szCs w:val="20"/>
        </w:rPr>
      </w:pPr>
    </w:p>
    <w:p w14:paraId="1FE02967" w14:textId="77777777" w:rsidR="007B7784" w:rsidRPr="00C1220A" w:rsidRDefault="007B7784" w:rsidP="00BC1E89">
      <w:pPr>
        <w:tabs>
          <w:tab w:val="left" w:pos="851"/>
        </w:tabs>
        <w:jc w:val="center"/>
        <w:rPr>
          <w:rFonts w:ascii="Montserrat" w:hAnsi="Montserrat" w:cs="Arial"/>
          <w:b/>
          <w:bCs/>
          <w:sz w:val="16"/>
          <w:szCs w:val="20"/>
        </w:rPr>
      </w:pPr>
    </w:p>
    <w:p w14:paraId="75A11F58" w14:textId="77777777" w:rsidR="007B7784" w:rsidRPr="00C1220A" w:rsidRDefault="007B7784" w:rsidP="00BC1E89">
      <w:pPr>
        <w:tabs>
          <w:tab w:val="left" w:pos="851"/>
        </w:tabs>
        <w:jc w:val="center"/>
        <w:rPr>
          <w:rFonts w:ascii="Montserrat" w:hAnsi="Montserrat" w:cs="Arial"/>
          <w:b/>
          <w:bCs/>
          <w:sz w:val="16"/>
          <w:szCs w:val="20"/>
        </w:rPr>
      </w:pPr>
    </w:p>
    <w:p w14:paraId="413C6562" w14:textId="77777777" w:rsidR="007B7784" w:rsidRPr="00C1220A" w:rsidRDefault="007B7784" w:rsidP="00BC1E89">
      <w:pPr>
        <w:tabs>
          <w:tab w:val="left" w:pos="851"/>
        </w:tabs>
        <w:jc w:val="center"/>
        <w:rPr>
          <w:rFonts w:ascii="Montserrat" w:hAnsi="Montserrat" w:cs="Arial"/>
          <w:b/>
          <w:bCs/>
          <w:sz w:val="16"/>
          <w:szCs w:val="20"/>
        </w:rPr>
      </w:pPr>
    </w:p>
    <w:p w14:paraId="450A4887" w14:textId="77777777" w:rsidR="007B7784" w:rsidRPr="00C1220A" w:rsidRDefault="007B7784" w:rsidP="00BC1E89">
      <w:pPr>
        <w:tabs>
          <w:tab w:val="left" w:pos="851"/>
        </w:tabs>
        <w:jc w:val="center"/>
        <w:rPr>
          <w:rFonts w:ascii="Montserrat" w:hAnsi="Montserrat" w:cs="Arial"/>
          <w:b/>
          <w:bCs/>
          <w:sz w:val="16"/>
          <w:szCs w:val="20"/>
        </w:rPr>
      </w:pPr>
    </w:p>
    <w:p w14:paraId="368D3A69" w14:textId="77777777" w:rsidR="007B7784" w:rsidRPr="00C1220A" w:rsidRDefault="007B7784" w:rsidP="00BC1E89">
      <w:pPr>
        <w:tabs>
          <w:tab w:val="left" w:pos="851"/>
        </w:tabs>
        <w:jc w:val="center"/>
        <w:rPr>
          <w:rFonts w:ascii="Montserrat" w:hAnsi="Montserrat" w:cs="Arial"/>
          <w:b/>
          <w:bCs/>
          <w:sz w:val="16"/>
          <w:szCs w:val="20"/>
        </w:rPr>
      </w:pPr>
    </w:p>
    <w:p w14:paraId="6306A00A" w14:textId="77777777" w:rsidR="007B7784" w:rsidRPr="00C1220A" w:rsidRDefault="007B7784" w:rsidP="00BC1E89">
      <w:pPr>
        <w:tabs>
          <w:tab w:val="left" w:pos="851"/>
        </w:tabs>
        <w:jc w:val="center"/>
        <w:rPr>
          <w:rFonts w:ascii="Montserrat" w:hAnsi="Montserrat" w:cs="Arial"/>
          <w:b/>
          <w:bCs/>
          <w:sz w:val="16"/>
          <w:szCs w:val="20"/>
        </w:rPr>
      </w:pPr>
    </w:p>
    <w:p w14:paraId="10368DEE" w14:textId="77777777" w:rsidR="007B7784" w:rsidRPr="00C1220A" w:rsidRDefault="007B7784" w:rsidP="00BC1E89">
      <w:pPr>
        <w:tabs>
          <w:tab w:val="left" w:pos="851"/>
        </w:tabs>
        <w:jc w:val="center"/>
        <w:rPr>
          <w:rFonts w:ascii="Montserrat" w:hAnsi="Montserrat" w:cs="Arial"/>
          <w:b/>
          <w:bCs/>
          <w:sz w:val="16"/>
          <w:szCs w:val="20"/>
        </w:rPr>
      </w:pPr>
    </w:p>
    <w:p w14:paraId="17EFA553" w14:textId="77777777" w:rsidR="007B7784" w:rsidRPr="00C1220A" w:rsidRDefault="007B7784" w:rsidP="00BC1E89">
      <w:pPr>
        <w:tabs>
          <w:tab w:val="left" w:pos="851"/>
        </w:tabs>
        <w:jc w:val="center"/>
        <w:rPr>
          <w:rFonts w:ascii="Montserrat" w:hAnsi="Montserrat" w:cs="Arial"/>
          <w:b/>
          <w:bCs/>
          <w:sz w:val="16"/>
          <w:szCs w:val="20"/>
        </w:rPr>
      </w:pPr>
    </w:p>
    <w:p w14:paraId="5FA62E07" w14:textId="77777777" w:rsidR="007B7784" w:rsidRDefault="007B7784" w:rsidP="00BC1E89">
      <w:pPr>
        <w:tabs>
          <w:tab w:val="left" w:pos="851"/>
        </w:tabs>
        <w:jc w:val="center"/>
        <w:rPr>
          <w:rFonts w:ascii="Montserrat" w:hAnsi="Montserrat" w:cs="Arial"/>
          <w:b/>
          <w:bCs/>
          <w:sz w:val="16"/>
          <w:szCs w:val="20"/>
        </w:rPr>
      </w:pPr>
    </w:p>
    <w:p w14:paraId="330A5CA8" w14:textId="77777777" w:rsidR="00D679CB" w:rsidRDefault="00D679CB" w:rsidP="00BC1E89">
      <w:pPr>
        <w:tabs>
          <w:tab w:val="left" w:pos="851"/>
        </w:tabs>
        <w:jc w:val="center"/>
        <w:rPr>
          <w:rFonts w:ascii="Montserrat" w:hAnsi="Montserrat" w:cs="Arial"/>
          <w:b/>
          <w:bCs/>
          <w:sz w:val="16"/>
          <w:szCs w:val="20"/>
        </w:rPr>
      </w:pPr>
    </w:p>
    <w:p w14:paraId="2F916B27" w14:textId="77777777" w:rsidR="00D679CB" w:rsidRDefault="00D679CB" w:rsidP="00BC1E89">
      <w:pPr>
        <w:tabs>
          <w:tab w:val="left" w:pos="851"/>
        </w:tabs>
        <w:jc w:val="center"/>
        <w:rPr>
          <w:rFonts w:ascii="Montserrat" w:hAnsi="Montserrat" w:cs="Arial"/>
          <w:b/>
          <w:bCs/>
          <w:sz w:val="16"/>
          <w:szCs w:val="20"/>
        </w:rPr>
      </w:pPr>
    </w:p>
    <w:p w14:paraId="78C89400" w14:textId="77777777" w:rsidR="00D679CB" w:rsidRDefault="00D679CB" w:rsidP="00BC1E89">
      <w:pPr>
        <w:tabs>
          <w:tab w:val="left" w:pos="851"/>
        </w:tabs>
        <w:jc w:val="center"/>
        <w:rPr>
          <w:rFonts w:ascii="Montserrat" w:hAnsi="Montserrat" w:cs="Arial"/>
          <w:b/>
          <w:bCs/>
          <w:sz w:val="16"/>
          <w:szCs w:val="20"/>
        </w:rPr>
      </w:pPr>
    </w:p>
    <w:p w14:paraId="41E2C63A" w14:textId="77777777" w:rsidR="00D679CB" w:rsidRDefault="00D679CB" w:rsidP="00BC1E89">
      <w:pPr>
        <w:tabs>
          <w:tab w:val="left" w:pos="851"/>
        </w:tabs>
        <w:jc w:val="center"/>
        <w:rPr>
          <w:rFonts w:ascii="Montserrat" w:hAnsi="Montserrat" w:cs="Arial"/>
          <w:b/>
          <w:bCs/>
          <w:sz w:val="16"/>
          <w:szCs w:val="20"/>
        </w:rPr>
      </w:pPr>
    </w:p>
    <w:p w14:paraId="33DB6D39" w14:textId="77777777" w:rsidR="00D679CB" w:rsidRDefault="00D679CB" w:rsidP="00BC1E89">
      <w:pPr>
        <w:tabs>
          <w:tab w:val="left" w:pos="851"/>
        </w:tabs>
        <w:jc w:val="center"/>
        <w:rPr>
          <w:rFonts w:ascii="Montserrat" w:hAnsi="Montserrat" w:cs="Arial"/>
          <w:b/>
          <w:bCs/>
          <w:sz w:val="16"/>
          <w:szCs w:val="20"/>
        </w:rPr>
      </w:pPr>
    </w:p>
    <w:p w14:paraId="03F9E87F" w14:textId="77777777" w:rsidR="00D679CB" w:rsidRDefault="00D679CB" w:rsidP="00BC1E89">
      <w:pPr>
        <w:tabs>
          <w:tab w:val="left" w:pos="851"/>
        </w:tabs>
        <w:jc w:val="center"/>
        <w:rPr>
          <w:rFonts w:ascii="Montserrat" w:hAnsi="Montserrat" w:cs="Arial"/>
          <w:b/>
          <w:bCs/>
          <w:sz w:val="16"/>
          <w:szCs w:val="20"/>
        </w:rPr>
      </w:pPr>
    </w:p>
    <w:p w14:paraId="2558F9E0" w14:textId="77777777" w:rsidR="00D679CB" w:rsidRDefault="00D679CB" w:rsidP="00BC1E89">
      <w:pPr>
        <w:tabs>
          <w:tab w:val="left" w:pos="851"/>
        </w:tabs>
        <w:jc w:val="center"/>
        <w:rPr>
          <w:rFonts w:ascii="Montserrat" w:hAnsi="Montserrat" w:cs="Arial"/>
          <w:b/>
          <w:bCs/>
          <w:sz w:val="16"/>
          <w:szCs w:val="20"/>
        </w:rPr>
      </w:pPr>
    </w:p>
    <w:p w14:paraId="6176C085" w14:textId="77777777" w:rsidR="00D679CB" w:rsidRDefault="00D679CB" w:rsidP="00BC1E89">
      <w:pPr>
        <w:tabs>
          <w:tab w:val="left" w:pos="851"/>
        </w:tabs>
        <w:jc w:val="center"/>
        <w:rPr>
          <w:rFonts w:ascii="Montserrat" w:hAnsi="Montserrat" w:cs="Arial"/>
          <w:b/>
          <w:bCs/>
          <w:sz w:val="16"/>
          <w:szCs w:val="20"/>
        </w:rPr>
      </w:pPr>
    </w:p>
    <w:p w14:paraId="23C4865C" w14:textId="77777777" w:rsidR="00D679CB" w:rsidRDefault="00D679CB" w:rsidP="00BC1E89">
      <w:pPr>
        <w:tabs>
          <w:tab w:val="left" w:pos="851"/>
        </w:tabs>
        <w:jc w:val="center"/>
        <w:rPr>
          <w:rFonts w:ascii="Montserrat" w:hAnsi="Montserrat" w:cs="Arial"/>
          <w:b/>
          <w:bCs/>
          <w:sz w:val="16"/>
          <w:szCs w:val="20"/>
        </w:rPr>
      </w:pPr>
    </w:p>
    <w:p w14:paraId="45633B4F" w14:textId="77777777" w:rsidR="00D679CB" w:rsidRDefault="00D679CB" w:rsidP="00BC1E89">
      <w:pPr>
        <w:tabs>
          <w:tab w:val="left" w:pos="851"/>
        </w:tabs>
        <w:jc w:val="center"/>
        <w:rPr>
          <w:rFonts w:ascii="Montserrat" w:hAnsi="Montserrat" w:cs="Arial"/>
          <w:b/>
          <w:bCs/>
          <w:sz w:val="16"/>
          <w:szCs w:val="20"/>
        </w:rPr>
      </w:pPr>
    </w:p>
    <w:p w14:paraId="0AE70EE8" w14:textId="77777777" w:rsidR="00D679CB" w:rsidRDefault="00D679CB" w:rsidP="00BC1E89">
      <w:pPr>
        <w:tabs>
          <w:tab w:val="left" w:pos="851"/>
        </w:tabs>
        <w:jc w:val="center"/>
        <w:rPr>
          <w:rFonts w:ascii="Montserrat" w:hAnsi="Montserrat" w:cs="Arial"/>
          <w:b/>
          <w:bCs/>
          <w:sz w:val="16"/>
          <w:szCs w:val="20"/>
        </w:rPr>
      </w:pPr>
    </w:p>
    <w:p w14:paraId="5D339F83" w14:textId="77777777" w:rsidR="00D679CB" w:rsidRDefault="00D679CB" w:rsidP="00BC1E89">
      <w:pPr>
        <w:tabs>
          <w:tab w:val="left" w:pos="851"/>
        </w:tabs>
        <w:jc w:val="center"/>
        <w:rPr>
          <w:rFonts w:ascii="Montserrat" w:hAnsi="Montserrat" w:cs="Arial"/>
          <w:b/>
          <w:bCs/>
          <w:sz w:val="16"/>
          <w:szCs w:val="20"/>
        </w:rPr>
      </w:pPr>
    </w:p>
    <w:p w14:paraId="207B5E80" w14:textId="77777777" w:rsidR="00D679CB" w:rsidRDefault="00D679CB" w:rsidP="00BC1E89">
      <w:pPr>
        <w:tabs>
          <w:tab w:val="left" w:pos="851"/>
        </w:tabs>
        <w:jc w:val="center"/>
        <w:rPr>
          <w:rFonts w:ascii="Montserrat" w:hAnsi="Montserrat" w:cs="Arial"/>
          <w:b/>
          <w:bCs/>
          <w:sz w:val="16"/>
          <w:szCs w:val="20"/>
        </w:rPr>
      </w:pPr>
    </w:p>
    <w:p w14:paraId="37E51C48" w14:textId="77777777" w:rsidR="00D679CB" w:rsidRDefault="00D679CB" w:rsidP="00BC1E89">
      <w:pPr>
        <w:tabs>
          <w:tab w:val="left" w:pos="851"/>
        </w:tabs>
        <w:jc w:val="center"/>
        <w:rPr>
          <w:rFonts w:ascii="Montserrat" w:hAnsi="Montserrat" w:cs="Arial"/>
          <w:b/>
          <w:bCs/>
          <w:sz w:val="16"/>
          <w:szCs w:val="20"/>
        </w:rPr>
      </w:pPr>
    </w:p>
    <w:p w14:paraId="6B7AD071" w14:textId="77777777" w:rsidR="00D679CB" w:rsidRDefault="00D679CB" w:rsidP="00BC1E89">
      <w:pPr>
        <w:tabs>
          <w:tab w:val="left" w:pos="851"/>
        </w:tabs>
        <w:jc w:val="center"/>
        <w:rPr>
          <w:rFonts w:ascii="Montserrat" w:hAnsi="Montserrat" w:cs="Arial"/>
          <w:b/>
          <w:bCs/>
          <w:sz w:val="16"/>
          <w:szCs w:val="20"/>
        </w:rPr>
      </w:pPr>
    </w:p>
    <w:p w14:paraId="619B7A88" w14:textId="77777777" w:rsidR="00D679CB" w:rsidRPr="00C1220A" w:rsidRDefault="00D679CB" w:rsidP="00BC1E89">
      <w:pPr>
        <w:tabs>
          <w:tab w:val="left" w:pos="851"/>
        </w:tabs>
        <w:jc w:val="center"/>
        <w:rPr>
          <w:rFonts w:ascii="Montserrat" w:hAnsi="Montserrat" w:cs="Arial"/>
          <w:b/>
          <w:bCs/>
          <w:sz w:val="16"/>
          <w:szCs w:val="20"/>
        </w:rPr>
      </w:pPr>
    </w:p>
    <w:p w14:paraId="0540AA53" w14:textId="77777777" w:rsidR="007B7784" w:rsidRPr="00C1220A" w:rsidRDefault="007B7784" w:rsidP="00BC1E89">
      <w:pPr>
        <w:tabs>
          <w:tab w:val="left" w:pos="851"/>
        </w:tabs>
        <w:jc w:val="center"/>
        <w:rPr>
          <w:rFonts w:ascii="Montserrat" w:hAnsi="Montserrat" w:cs="Arial"/>
          <w:b/>
          <w:bCs/>
          <w:sz w:val="16"/>
          <w:szCs w:val="20"/>
        </w:rPr>
      </w:pPr>
    </w:p>
    <w:p w14:paraId="61642442"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14-A</w:t>
      </w:r>
      <w:r w:rsidRPr="00C1220A">
        <w:rPr>
          <w:rFonts w:ascii="Montserrat" w:hAnsi="Montserrat" w:cs="Arial"/>
          <w:b/>
          <w:sz w:val="16"/>
          <w:szCs w:val="20"/>
        </w:rPr>
        <w:t xml:space="preserve"> </w:t>
      </w:r>
    </w:p>
    <w:p w14:paraId="59CFF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b/>
          <w:sz w:val="16"/>
          <w:szCs w:val="20"/>
        </w:rPr>
      </w:pPr>
      <w:r w:rsidRPr="00C1220A">
        <w:rPr>
          <w:rFonts w:ascii="Montserrat" w:hAnsi="Montserrat" w:cs="Arial"/>
          <w:bCs/>
          <w:sz w:val="16"/>
          <w:szCs w:val="20"/>
        </w:rPr>
        <w:t>FORMATO PARA GARANTIZAR EL CUMPLIMIENTO DEL CONTRATO EN CASO DE CHEQUE CERTIFICADO</w:t>
      </w:r>
    </w:p>
    <w:p w14:paraId="19DE34FB" w14:textId="77777777" w:rsidR="00274093" w:rsidRPr="00C1220A" w:rsidRDefault="00274093" w:rsidP="00BC1E89">
      <w:pPr>
        <w:contextualSpacing/>
        <w:rPr>
          <w:rFonts w:ascii="Montserrat" w:hAnsi="Montserrat"/>
          <w:b/>
          <w:sz w:val="16"/>
          <w:szCs w:val="20"/>
        </w:rPr>
      </w:pPr>
    </w:p>
    <w:p w14:paraId="7CA34690" w14:textId="77777777" w:rsidR="00274093" w:rsidRPr="00C1220A" w:rsidRDefault="00274093" w:rsidP="00BC1E89">
      <w:pPr>
        <w:contextualSpacing/>
        <w:rPr>
          <w:rFonts w:ascii="Montserrat" w:hAnsi="Montserrat" w:cs="Arial"/>
          <w:b/>
          <w:sz w:val="16"/>
          <w:szCs w:val="20"/>
        </w:rPr>
      </w:pPr>
    </w:p>
    <w:p w14:paraId="1ED70A2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AAD8682"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E0E0B3C" w14:textId="77777777" w:rsidR="00274093" w:rsidRPr="00C1220A" w:rsidRDefault="00274093" w:rsidP="00BC1E89">
      <w:pPr>
        <w:contextualSpacing/>
        <w:rPr>
          <w:rFonts w:ascii="Montserrat" w:hAnsi="Montserrat" w:cs="Arial"/>
          <w:sz w:val="16"/>
          <w:szCs w:val="20"/>
          <w:lang w:val="es-ES"/>
        </w:rPr>
      </w:pPr>
    </w:p>
    <w:p w14:paraId="6BD1C6C0" w14:textId="554859BC"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EL QUE SUSCRIBE, C.__________________________________, EN MI CARÁCTER DE REPRESENTANTE LEGAL DE LA EMPRESA__________________________, EN CUMPLIMIENTO A LO DISPUESTO POR LA CLÁUSULA </w:t>
      </w:r>
      <w:r w:rsidRPr="00C1220A">
        <w:rPr>
          <w:rFonts w:ascii="Montserrat" w:hAnsi="Montserrat" w:cs="Arial"/>
          <w:sz w:val="16"/>
          <w:szCs w:val="20"/>
          <w:u w:val="single"/>
        </w:rPr>
        <w:t>SEXTA</w:t>
      </w:r>
      <w:r w:rsidRPr="00C1220A">
        <w:rPr>
          <w:rFonts w:ascii="Montserrat" w:hAnsi="Montserrat" w:cs="Arial"/>
          <w:sz w:val="16"/>
          <w:szCs w:val="20"/>
        </w:rPr>
        <w:t xml:space="preserve"> DEL CONTRATO NÚMERO _____________________________DE FECHA_______________, POR UN IMPORTE TOTAL DE $_________________________________, DERIVADO DEL PROCEDIMIENTO DE LICITACIÓN PÚBLICA (TIPO DE LICITACIÓN PÚBLICA) NÚMERO </w:t>
      </w:r>
      <w:r w:rsidR="008940B5" w:rsidRPr="00C1220A">
        <w:rPr>
          <w:rFonts w:ascii="Montserrat" w:hAnsi="Montserrat" w:cs="Arial"/>
          <w:sz w:val="16"/>
          <w:szCs w:val="20"/>
        </w:rPr>
        <w:t>LA-011L3P001-</w:t>
      </w:r>
      <w:r w:rsidR="00396B40">
        <w:rPr>
          <w:rFonts w:ascii="Montserrat" w:hAnsi="Montserrat" w:cs="Arial"/>
          <w:sz w:val="16"/>
          <w:szCs w:val="20"/>
        </w:rPr>
        <w:t>E55</w:t>
      </w:r>
      <w:r w:rsidR="00217EB1" w:rsidRPr="00C1220A">
        <w:rPr>
          <w:rFonts w:ascii="Montserrat" w:hAnsi="Montserrat" w:cs="Arial"/>
          <w:sz w:val="16"/>
          <w:szCs w:val="20"/>
        </w:rPr>
        <w:t>-2019</w:t>
      </w:r>
      <w:r w:rsidRPr="00C1220A">
        <w:rPr>
          <w:rFonts w:ascii="Montserrat" w:hAnsi="Montserrat" w:cs="Arial"/>
          <w:sz w:val="16"/>
          <w:szCs w:val="20"/>
        </w:rPr>
        <w:t xml:space="preserve">, DENOMINADA (NOMBRE DE LA  LICITACIÓN),  PRESENTO EL CHEQUE CERTIFICADO NÚMERO_______________________ DE FECHA____________________ DE LA INSTITUCIÓN BANCARIA______________________________, A FAVOR DEL CENTRO DE ENSEÑANZA TÉCNICA INDUSTRIAL, A EFECTO DE GARANTIZAR EL </w:t>
      </w:r>
      <w:r w:rsidRPr="00C1220A">
        <w:rPr>
          <w:rFonts w:ascii="Montserrat" w:hAnsi="Montserrat" w:cs="Arial"/>
          <w:b/>
          <w:sz w:val="16"/>
          <w:szCs w:val="20"/>
          <w:u w:val="single"/>
        </w:rPr>
        <w:t>CUMPLIMIENTO TOTAL</w:t>
      </w:r>
      <w:r w:rsidRPr="00C1220A">
        <w:rPr>
          <w:rFonts w:ascii="Montserrat" w:hAnsi="Montserrat" w:cs="Arial"/>
          <w:sz w:val="16"/>
          <w:szCs w:val="20"/>
        </w:rPr>
        <w:t xml:space="preserve"> DEL CITADO INSTRUMENTO JURÍDICO EN LOS TÉRMINOS ESTIPULADOS EN LA CONVOCATORIA DE LICITACIÓN,  SUS ANEXOS, LA JUNTA DE ACLARACIONES Y EL CONTRATO ANTES MENCIONADO.</w:t>
      </w:r>
    </w:p>
    <w:p w14:paraId="69C2984D" w14:textId="77777777" w:rsidR="00274093" w:rsidRPr="00C1220A" w:rsidRDefault="00274093" w:rsidP="00BC1E89">
      <w:pPr>
        <w:contextualSpacing/>
        <w:jc w:val="center"/>
        <w:rPr>
          <w:rFonts w:ascii="Montserrat" w:hAnsi="Montserrat" w:cs="Arial"/>
          <w:sz w:val="16"/>
          <w:szCs w:val="20"/>
        </w:rPr>
      </w:pPr>
    </w:p>
    <w:p w14:paraId="6959B92E" w14:textId="77777777" w:rsidR="00274093" w:rsidRPr="00C1220A" w:rsidRDefault="00274093" w:rsidP="00BC1E89">
      <w:pPr>
        <w:contextualSpacing/>
        <w:jc w:val="center"/>
        <w:rPr>
          <w:rFonts w:ascii="Montserrat" w:hAnsi="Montserrat" w:cs="Arial"/>
          <w:sz w:val="16"/>
          <w:szCs w:val="20"/>
        </w:rPr>
      </w:pPr>
      <w:r w:rsidRPr="00C1220A">
        <w:rPr>
          <w:rFonts w:ascii="Montserrat" w:hAnsi="Montserrat" w:cs="Arial"/>
          <w:sz w:val="16"/>
          <w:szCs w:val="20"/>
        </w:rPr>
        <w:t>(APLICA SÓLO EN CASO DE QUE SE GARANTICE EL CUMPLIMIENTO EN CADA EJERCICIO POR EL IMPORTE CORRESPONDIENTE)</w:t>
      </w:r>
    </w:p>
    <w:p w14:paraId="3222198A" w14:textId="77777777" w:rsidR="00274093" w:rsidRPr="00C1220A" w:rsidRDefault="00274093" w:rsidP="00BC1E89">
      <w:pPr>
        <w:contextualSpacing/>
        <w:jc w:val="both"/>
        <w:rPr>
          <w:rFonts w:ascii="Montserrat" w:hAnsi="Montserrat" w:cs="Arial"/>
          <w:sz w:val="16"/>
          <w:szCs w:val="20"/>
        </w:rPr>
      </w:pPr>
    </w:p>
    <w:p w14:paraId="613A9853" w14:textId="77777777"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LA GARANTÍA QUE POR MEDIO DEL PRESENTE SE ENTREGA, GARANTIZA EL CUMPLIMIENTO DEL CONTRATO, RELATIVO AL EJERCICIO FISCAL (ESTABLECER EL EJERCICIO FISCAL QUE GARANTIZA), POR UN IMPORTE DE $(IMPORTE TOTAL DEL CONTRATO EN NÚMERO SIN INCLUIR EL IMPUESTO AL VALOR AGREGADO, </w:t>
      </w:r>
      <w:r w:rsidR="00274093" w:rsidRPr="00C1220A">
        <w:rPr>
          <w:rFonts w:ascii="Montserrat" w:hAnsi="Montserrat" w:cs="Arial"/>
          <w:sz w:val="16"/>
          <w:szCs w:val="20"/>
        </w:rPr>
        <w:t>DE ACUERDO AL EJERCICIO QUE SE TRATE)  (IMPORTE TOTAL DEL CONTRATO EN LETRA SIN INCLUIR EL IMPUES</w:t>
      </w:r>
      <w:r w:rsidRPr="00C1220A">
        <w:rPr>
          <w:rFonts w:ascii="Montserrat" w:hAnsi="Montserrat" w:cs="Arial"/>
          <w:sz w:val="16"/>
          <w:szCs w:val="20"/>
        </w:rPr>
        <w:t>TO AL VALOR AGREGADO, DE ACUERDO AL EJERCICIO QUE SE TRATE PESOS 00/100 MN), SIN INCLUIR EL IMPUESTO AL VALOR AGREGADO IVA.</w:t>
      </w:r>
    </w:p>
    <w:p w14:paraId="1FF29626" w14:textId="77777777" w:rsidR="00274093" w:rsidRPr="00C1220A" w:rsidRDefault="00274093" w:rsidP="00BC1E89">
      <w:pPr>
        <w:contextualSpacing/>
        <w:jc w:val="both"/>
        <w:rPr>
          <w:rFonts w:ascii="Montserrat" w:hAnsi="Montserrat" w:cs="Arial"/>
          <w:sz w:val="16"/>
          <w:szCs w:val="20"/>
        </w:rPr>
      </w:pPr>
    </w:p>
    <w:p w14:paraId="3876FC28" w14:textId="77777777" w:rsidR="00274093" w:rsidRPr="00C1220A" w:rsidRDefault="00274093" w:rsidP="00BC1E89">
      <w:pPr>
        <w:contextualSpacing/>
        <w:jc w:val="both"/>
        <w:rPr>
          <w:rFonts w:ascii="Montserrat" w:hAnsi="Montserrat" w:cs="Arial"/>
          <w:sz w:val="16"/>
          <w:szCs w:val="20"/>
        </w:rPr>
      </w:pPr>
    </w:p>
    <w:p w14:paraId="47B467E4" w14:textId="77777777" w:rsidR="00274093" w:rsidRPr="00C1220A" w:rsidRDefault="00274093" w:rsidP="00BC1E89">
      <w:pPr>
        <w:contextualSpacing/>
        <w:jc w:val="both"/>
        <w:rPr>
          <w:rFonts w:ascii="Montserrat" w:hAnsi="Montserrat" w:cs="Arial"/>
          <w:sz w:val="16"/>
          <w:szCs w:val="20"/>
        </w:rPr>
      </w:pPr>
    </w:p>
    <w:p w14:paraId="6F027C1A" w14:textId="77777777" w:rsidR="00274093" w:rsidRPr="00C1220A" w:rsidRDefault="00274093" w:rsidP="00BC1E89">
      <w:pPr>
        <w:contextualSpacing/>
        <w:jc w:val="both"/>
        <w:rPr>
          <w:rFonts w:ascii="Montserrat" w:hAnsi="Montserrat" w:cs="Arial"/>
          <w:sz w:val="16"/>
          <w:szCs w:val="20"/>
        </w:rPr>
      </w:pPr>
    </w:p>
    <w:p w14:paraId="4D5FEF5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46D22F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19E4039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B6AEDB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302E0C8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A34D5D" w14:textId="77777777" w:rsidR="00274093" w:rsidRPr="00C1220A" w:rsidRDefault="00274093" w:rsidP="00BC1E89">
      <w:pPr>
        <w:tabs>
          <w:tab w:val="left" w:pos="851"/>
        </w:tabs>
        <w:jc w:val="center"/>
        <w:rPr>
          <w:rFonts w:ascii="Montserrat" w:hAnsi="Montserrat" w:cs="Arial"/>
          <w:b/>
          <w:bCs/>
          <w:sz w:val="16"/>
          <w:szCs w:val="20"/>
        </w:rPr>
      </w:pPr>
      <w:r w:rsidRPr="00C1220A">
        <w:rPr>
          <w:rFonts w:ascii="Montserrat" w:hAnsi="Montserrat" w:cs="Arial"/>
          <w:b/>
          <w:bCs/>
          <w:sz w:val="16"/>
          <w:szCs w:val="20"/>
        </w:rPr>
        <w:t>NOMBRE DE LA EMPRESA</w:t>
      </w:r>
    </w:p>
    <w:p w14:paraId="20DBDD13" w14:textId="77777777" w:rsidR="00274093" w:rsidRPr="00C1220A" w:rsidRDefault="00274093" w:rsidP="00BC1E89">
      <w:pPr>
        <w:rPr>
          <w:rFonts w:ascii="Montserrat" w:hAnsi="Montserrat" w:cs="Arial"/>
          <w:b/>
          <w:bCs/>
          <w:sz w:val="16"/>
          <w:szCs w:val="20"/>
        </w:rPr>
      </w:pPr>
      <w:r w:rsidRPr="00C1220A">
        <w:rPr>
          <w:rFonts w:ascii="Montserrat" w:hAnsi="Montserrat" w:cs="Arial"/>
          <w:b/>
          <w:bCs/>
          <w:sz w:val="16"/>
          <w:szCs w:val="20"/>
        </w:rPr>
        <w:br w:type="page"/>
      </w:r>
    </w:p>
    <w:p w14:paraId="2DBCF825"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w:t>
      </w:r>
      <w:bookmarkEnd w:id="63"/>
      <w:r w:rsidRPr="00C1220A">
        <w:rPr>
          <w:rFonts w:ascii="Montserrat" w:hAnsi="Montserrat" w:cs="Arial"/>
          <w:b/>
          <w:bCs/>
          <w:sz w:val="16"/>
          <w:szCs w:val="20"/>
        </w:rPr>
        <w:t>5</w:t>
      </w:r>
    </w:p>
    <w:p w14:paraId="45887FE7"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“AFILIACIÓN A LAS CADENAS PRODUCTIVAS DE NAFIN”</w:t>
      </w:r>
    </w:p>
    <w:p w14:paraId="209FA04E" w14:textId="77777777" w:rsidR="00274093" w:rsidRPr="00C1220A" w:rsidRDefault="00274093" w:rsidP="00BC1E89">
      <w:pPr>
        <w:tabs>
          <w:tab w:val="left" w:pos="851"/>
        </w:tabs>
        <w:jc w:val="center"/>
        <w:rPr>
          <w:rFonts w:ascii="Montserrat" w:hAnsi="Montserrat" w:cs="Arial"/>
          <w:b/>
          <w:sz w:val="16"/>
          <w:szCs w:val="20"/>
        </w:rPr>
      </w:pPr>
    </w:p>
    <w:p w14:paraId="26D58C95" w14:textId="77777777" w:rsidR="00274093" w:rsidRPr="00C1220A" w:rsidRDefault="00274093" w:rsidP="00BC1E89">
      <w:pPr>
        <w:pStyle w:val="Textopredeterminado"/>
        <w:tabs>
          <w:tab w:val="left" w:pos="9637"/>
        </w:tabs>
        <w:ind w:left="851" w:right="-2" w:hanging="851"/>
        <w:jc w:val="left"/>
        <w:rPr>
          <w:rFonts w:ascii="Montserrat" w:hAnsi="Montserrat" w:cs="Arial"/>
          <w:b/>
          <w:noProof w:val="0"/>
          <w:sz w:val="16"/>
          <w:lang w:val="es-MX"/>
        </w:rPr>
      </w:pPr>
      <w:r w:rsidRPr="00C1220A">
        <w:rPr>
          <w:rFonts w:ascii="Montserrat" w:hAnsi="Montserrat" w:cs="Arial"/>
          <w:b/>
          <w:noProof w:val="0"/>
          <w:sz w:val="16"/>
          <w:lang w:val="es-MX"/>
        </w:rPr>
        <w:t>¿Cadenas Productivas?</w:t>
      </w:r>
    </w:p>
    <w:p w14:paraId="697EE51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44280065"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14:paraId="4DA3F663"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63009AF"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¿Afiliarse?</w:t>
      </w:r>
    </w:p>
    <w:p w14:paraId="1BF050A0"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6D51B9A1"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14:paraId="734B3578"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74F30A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14:paraId="240A84CF"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295C2A1"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Cadenas Productivas ofrece</w:t>
      </w:r>
      <w:r w:rsidRPr="00C1220A">
        <w:rPr>
          <w:rFonts w:ascii="Montserrat" w:hAnsi="Montserrat" w:cs="Arial"/>
          <w:b/>
          <w:noProof w:val="0"/>
          <w:sz w:val="16"/>
          <w:lang w:val="es-MX"/>
        </w:rPr>
        <w:t>:</w:t>
      </w:r>
    </w:p>
    <w:p w14:paraId="065874A2"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0A7F0BA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Adelantar el cobro de las facturas mediante el </w:t>
      </w:r>
      <w:r w:rsidRPr="00C1220A">
        <w:rPr>
          <w:rFonts w:ascii="Montserrat" w:hAnsi="Montserrat" w:cs="Arial"/>
          <w:i/>
          <w:noProof w:val="0"/>
          <w:sz w:val="16"/>
          <w:lang w:val="es-MX"/>
        </w:rPr>
        <w:t>descuento electrónico</w:t>
      </w:r>
    </w:p>
    <w:p w14:paraId="46EF8E64"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Obtener liquidez para realizar más negocios</w:t>
      </w:r>
    </w:p>
    <w:p w14:paraId="6F36620D"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Mejorar la eficiencia del capital de trabajo</w:t>
      </w:r>
    </w:p>
    <w:p w14:paraId="145C70C1"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Agilizar y reducir los costos de cobranza</w:t>
      </w:r>
    </w:p>
    <w:p w14:paraId="395E6279"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 xml:space="preserve">Realizar las transacciones desde la empresa en un sistema amigable y sencillo, </w:t>
      </w:r>
      <w:hyperlink r:id="rId19" w:history="1">
        <w:r w:rsidRPr="00C1220A">
          <w:rPr>
            <w:rStyle w:val="Hipervnculo"/>
            <w:rFonts w:ascii="Montserrat" w:hAnsi="Montserrat" w:cs="Arial"/>
            <w:noProof w:val="0"/>
            <w:color w:val="auto"/>
            <w:sz w:val="16"/>
            <w:lang w:val="es-MX"/>
          </w:rPr>
          <w:t>www.nafin.com.mx</w:t>
        </w:r>
      </w:hyperlink>
    </w:p>
    <w:p w14:paraId="74F484EF"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Realizar en caso necesario, operaciones vía telefónica a través del Call Center 50 89 61 07 y 01800 NAFINSA (62 34 672)</w:t>
      </w:r>
    </w:p>
    <w:p w14:paraId="639CC1E1"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Acceder a capacitación y asistencia técnica gratuita</w:t>
      </w:r>
    </w:p>
    <w:p w14:paraId="0FC6B4BA"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Recibir información  </w:t>
      </w:r>
    </w:p>
    <w:p w14:paraId="550FEAD5"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Formar parte del </w:t>
      </w:r>
      <w:r w:rsidRPr="00C1220A">
        <w:rPr>
          <w:rFonts w:ascii="Montserrat" w:hAnsi="Montserrat" w:cs="Arial"/>
          <w:i/>
          <w:noProof w:val="0"/>
          <w:sz w:val="16"/>
          <w:lang w:val="es-MX"/>
        </w:rPr>
        <w:t>Directorio de compras del Gobierno Federal</w:t>
      </w:r>
    </w:p>
    <w:p w14:paraId="5EB0CE1C"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3FDFF51E"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 xml:space="preserve">Características </w:t>
      </w:r>
      <w:r w:rsidR="00DB3173" w:rsidRPr="00C1220A">
        <w:rPr>
          <w:rFonts w:ascii="Montserrat" w:hAnsi="Montserrat" w:cs="Arial"/>
          <w:b/>
          <w:noProof w:val="0"/>
          <w:sz w:val="16"/>
          <w:u w:val="single"/>
          <w:lang w:val="es-MX"/>
        </w:rPr>
        <w:t>descuento o</w:t>
      </w:r>
      <w:r w:rsidRPr="00C1220A">
        <w:rPr>
          <w:rFonts w:ascii="Montserrat" w:hAnsi="Montserrat" w:cs="Arial"/>
          <w:b/>
          <w:noProof w:val="0"/>
          <w:sz w:val="16"/>
          <w:u w:val="single"/>
          <w:lang w:val="es-MX"/>
        </w:rPr>
        <w:t xml:space="preserve"> factoraje electrónico</w:t>
      </w:r>
      <w:r w:rsidRPr="00C1220A">
        <w:rPr>
          <w:rFonts w:ascii="Montserrat" w:hAnsi="Montserrat" w:cs="Arial"/>
          <w:b/>
          <w:noProof w:val="0"/>
          <w:sz w:val="16"/>
          <w:lang w:val="es-MX"/>
        </w:rPr>
        <w:t>:</w:t>
      </w:r>
    </w:p>
    <w:p w14:paraId="0DCB5DC9"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DD9B259"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Anticipar la totalidad de su cuenta por cobrar (documento)</w:t>
      </w:r>
    </w:p>
    <w:p w14:paraId="339BE15E"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Descuento aplicable a tasas preferenciales</w:t>
      </w:r>
    </w:p>
    <w:p w14:paraId="7E218F3D"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Sin garantías, ni otros costos o comisiones adicionales</w:t>
      </w:r>
    </w:p>
    <w:p w14:paraId="68810AE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Contar con la disposición de los recursos en un plazo no mayor a 24 hrs, en forma electrónica y eligiendo al intermediario financiero de su preferencia</w:t>
      </w:r>
    </w:p>
    <w:p w14:paraId="398CF200"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p>
    <w:p w14:paraId="6F2CC3E9"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DIRECTORIO DE COMPRAS DEL GOBIERNO FEDERAL</w:t>
      </w:r>
    </w:p>
    <w:p w14:paraId="2364C0A6"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B3F75A5"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r w:rsidRPr="00C1220A">
        <w:rPr>
          <w:rFonts w:ascii="Montserrat" w:hAnsi="Montserrat" w:cs="Arial"/>
          <w:noProof w:val="0"/>
          <w:sz w:val="16"/>
          <w:lang w:val="es-MX"/>
        </w:rPr>
        <w:t>¿Qué es el directorio de compras?</w:t>
      </w:r>
    </w:p>
    <w:p w14:paraId="7C9136DF"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9F2F3A2"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287979F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74923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Recibirá boletines electrónicos con los requerimientos de las Dependencias y Entidades que requieren sus productos y/o bienes para que de un modo ágil, sencillo y transparente pueda enviar sus cotizaciones.</w:t>
      </w:r>
    </w:p>
    <w:p w14:paraId="3C17733D" w14:textId="77777777" w:rsidR="00216E52" w:rsidRPr="00C1220A" w:rsidRDefault="00216E52" w:rsidP="00BC1E89">
      <w:pPr>
        <w:pStyle w:val="Textopredeterminado"/>
        <w:tabs>
          <w:tab w:val="left" w:pos="9637"/>
        </w:tabs>
        <w:ind w:right="-2"/>
        <w:rPr>
          <w:rFonts w:ascii="Montserrat" w:hAnsi="Montserrat" w:cs="Arial"/>
          <w:noProof w:val="0"/>
          <w:sz w:val="16"/>
          <w:lang w:val="es-MX"/>
        </w:rPr>
      </w:pPr>
    </w:p>
    <w:p w14:paraId="6AACB50A" w14:textId="77777777" w:rsidR="00274093" w:rsidRPr="00C1220A" w:rsidRDefault="00274093" w:rsidP="00BC1E89">
      <w:pPr>
        <w:pStyle w:val="Textopredeterminado"/>
        <w:tabs>
          <w:tab w:val="left" w:pos="9637"/>
        </w:tabs>
        <w:ind w:right="-2"/>
        <w:rPr>
          <w:rFonts w:ascii="Montserrat" w:hAnsi="Montserrat" w:cs="Arial"/>
          <w:b/>
          <w:noProof w:val="0"/>
          <w:sz w:val="16"/>
          <w:lang w:val="es-MX"/>
        </w:rPr>
      </w:pPr>
      <w:r w:rsidRPr="00C1220A">
        <w:rPr>
          <w:rFonts w:ascii="Montserrat" w:hAnsi="Montserrat" w:cs="Arial"/>
          <w:b/>
          <w:noProof w:val="0"/>
          <w:sz w:val="16"/>
          <w:lang w:val="es-MX"/>
        </w:rPr>
        <w:t>Dudas y comentarios vía telefónica,</w:t>
      </w:r>
    </w:p>
    <w:p w14:paraId="7EAA1E37"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F561F2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Llámenos al teléfono 5089 6107 o al 01 800 NAFINSA (62 34 672) de Lunes a viernes de 9:00 a 17:00 hrs.</w:t>
      </w:r>
    </w:p>
    <w:p w14:paraId="05F659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lastRenderedPageBreak/>
        <w:t>Dirección Oficina Matriz de Nacional Financiera S.N.C., Av. Insurgentes Sur 1971 – Col Guadalupe Inn – 01020, México, D.F.</w:t>
      </w:r>
    </w:p>
    <w:p w14:paraId="56D0F21A" w14:textId="77777777" w:rsidR="00274093" w:rsidRPr="00C1220A" w:rsidRDefault="00274093" w:rsidP="00BC1E89">
      <w:pPr>
        <w:tabs>
          <w:tab w:val="left" w:pos="9637"/>
        </w:tabs>
        <w:ind w:right="-2"/>
        <w:jc w:val="center"/>
        <w:rPr>
          <w:rFonts w:ascii="Montserrat" w:eastAsia="Batang" w:hAnsi="Montserrat" w:cs="Arial"/>
          <w:sz w:val="16"/>
          <w:szCs w:val="20"/>
        </w:rPr>
      </w:pPr>
    </w:p>
    <w:p w14:paraId="28E4AAEF" w14:textId="77777777" w:rsidR="00274093" w:rsidRPr="00C1220A" w:rsidRDefault="00274093" w:rsidP="00BC1E89">
      <w:pPr>
        <w:tabs>
          <w:tab w:val="left" w:pos="9637"/>
        </w:tabs>
        <w:ind w:right="-2"/>
        <w:jc w:val="center"/>
        <w:rPr>
          <w:rFonts w:ascii="Montserrat" w:eastAsia="Batang" w:hAnsi="Montserrat" w:cs="Arial"/>
          <w:sz w:val="16"/>
          <w:szCs w:val="20"/>
        </w:rPr>
      </w:pPr>
      <w:r w:rsidRPr="00C1220A">
        <w:rPr>
          <w:rFonts w:ascii="Montserrat" w:eastAsia="Batang" w:hAnsi="Montserrat" w:cs="Arial"/>
          <w:sz w:val="16"/>
          <w:szCs w:val="20"/>
        </w:rPr>
        <w:t>LISTA DE DOCUMENTOS PARA LA INTEGRACIÓN DEL EXPEDIENTE DE AFILIACIÓN AL PROGRAMA DE CADENAS PRODUCTIVAS</w:t>
      </w:r>
    </w:p>
    <w:p w14:paraId="677E6458" w14:textId="77777777" w:rsidR="00274093" w:rsidRPr="00C1220A" w:rsidRDefault="00274093" w:rsidP="00BC1E89">
      <w:pPr>
        <w:tabs>
          <w:tab w:val="left" w:pos="9637"/>
        </w:tabs>
        <w:ind w:right="-2"/>
        <w:jc w:val="center"/>
        <w:rPr>
          <w:rFonts w:ascii="Montserrat" w:eastAsia="Batang" w:hAnsi="Montserrat" w:cs="Arial"/>
          <w:sz w:val="16"/>
          <w:szCs w:val="20"/>
        </w:rPr>
      </w:pPr>
    </w:p>
    <w:p w14:paraId="76DC75C8"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Carta Requerimiento de Afiliación.</w:t>
      </w:r>
    </w:p>
    <w:p w14:paraId="029F767E"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Debidamente firmada por el área usuaria compradora</w:t>
      </w:r>
    </w:p>
    <w:p w14:paraId="3A916490" w14:textId="77777777" w:rsidR="00274093" w:rsidRPr="00C1220A" w:rsidRDefault="00274093" w:rsidP="00BC1E89">
      <w:pPr>
        <w:tabs>
          <w:tab w:val="left" w:pos="9637"/>
        </w:tabs>
        <w:ind w:right="-2"/>
        <w:rPr>
          <w:rFonts w:ascii="Montserrat" w:eastAsia="Batang" w:hAnsi="Montserrat" w:cs="Arial"/>
          <w:sz w:val="16"/>
          <w:szCs w:val="20"/>
        </w:rPr>
      </w:pPr>
    </w:p>
    <w:p w14:paraId="76CBC945"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del Acta Constitutiva (Escritura con la que se constituye o crea la empresa). </w:t>
      </w:r>
    </w:p>
    <w:p w14:paraId="02F54E9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 escritura debe estar debidamente inscrita en el Registro Público de la Propiedad y de Comercio.</w:t>
      </w:r>
    </w:p>
    <w:p w14:paraId="17D38C68"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29BE3E10" w14:textId="77777777" w:rsidR="00274093" w:rsidRPr="00C1220A" w:rsidRDefault="00274093" w:rsidP="00BC1E89">
      <w:pPr>
        <w:tabs>
          <w:tab w:val="left" w:pos="9637"/>
        </w:tabs>
        <w:ind w:right="-2"/>
        <w:rPr>
          <w:rFonts w:ascii="Montserrat" w:eastAsia="Batang" w:hAnsi="Montserrat" w:cs="Arial"/>
          <w:sz w:val="16"/>
          <w:szCs w:val="20"/>
        </w:rPr>
      </w:pPr>
    </w:p>
    <w:p w14:paraId="025FB2D9"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 la Escritura de Reformas (modificaciones a los estatutos de la empresa) </w:t>
      </w:r>
    </w:p>
    <w:p w14:paraId="2C5CE9C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Cambios de razón social,  fusiones, cambios de administración, etc., </w:t>
      </w:r>
    </w:p>
    <w:p w14:paraId="0382357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Estar debidamente inscrita en el Registro Público de la Propiedad y del Comercio. </w:t>
      </w:r>
    </w:p>
    <w:p w14:paraId="354903F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Completa y legible en todas las hojas.</w:t>
      </w:r>
    </w:p>
    <w:p w14:paraId="4D2A2BB7" w14:textId="77777777" w:rsidR="00274093" w:rsidRPr="00C1220A" w:rsidRDefault="00274093" w:rsidP="00BC1E89">
      <w:pPr>
        <w:tabs>
          <w:tab w:val="left" w:pos="9637"/>
        </w:tabs>
        <w:ind w:right="-2"/>
        <w:rPr>
          <w:rFonts w:ascii="Montserrat" w:eastAsia="Batang" w:hAnsi="Montserrat" w:cs="Arial"/>
          <w:sz w:val="16"/>
          <w:szCs w:val="20"/>
        </w:rPr>
      </w:pPr>
    </w:p>
    <w:p w14:paraId="65DBF786"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w:t>
      </w:r>
      <w:r w:rsidR="00DB3173" w:rsidRPr="00C1220A">
        <w:rPr>
          <w:rFonts w:ascii="Montserrat" w:eastAsia="Batang" w:hAnsi="Montserrat" w:cs="Arial"/>
          <w:sz w:val="16"/>
          <w:szCs w:val="20"/>
        </w:rPr>
        <w:t>simple de</w:t>
      </w:r>
      <w:r w:rsidRPr="00C1220A">
        <w:rPr>
          <w:rFonts w:ascii="Montserrat" w:eastAsia="Batang" w:hAnsi="Montserrat" w:cs="Arial"/>
          <w:sz w:val="16"/>
          <w:szCs w:val="20"/>
        </w:rPr>
        <w:t xml:space="preserve"> la escritura pública mediante la cual se haga constar los Poderes y Facultades del Representante Legal para Actos de Dominio. </w:t>
      </w:r>
    </w:p>
    <w:p w14:paraId="42B3CD0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 escritura debe estar debidamente inscrita en el Registro Público de la Propiedad y de Comercio. </w:t>
      </w:r>
    </w:p>
    <w:p w14:paraId="06CDA7B1"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1AA6E77A" w14:textId="77777777" w:rsidR="00274093" w:rsidRPr="00C1220A" w:rsidRDefault="00274093" w:rsidP="00BC1E89">
      <w:pPr>
        <w:tabs>
          <w:tab w:val="left" w:pos="9637"/>
        </w:tabs>
        <w:ind w:right="-2"/>
        <w:rPr>
          <w:rFonts w:ascii="Montserrat" w:eastAsia="Batang" w:hAnsi="Montserrat" w:cs="Arial"/>
          <w:sz w:val="16"/>
          <w:szCs w:val="20"/>
        </w:rPr>
      </w:pPr>
    </w:p>
    <w:p w14:paraId="100AF350"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Comprobante de domicilio Fiscal</w:t>
      </w:r>
    </w:p>
    <w:p w14:paraId="0F24FC3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8EB72CA"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Comprobante de domicilio oficial (Recibo de agua, Luz, Teléfono fijo, predio)</w:t>
      </w:r>
    </w:p>
    <w:p w14:paraId="1B9F6F73"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estar a nombre de la empresa, en caso de no ser así, adjuntar contrato de arrendamiento, comodato.</w:t>
      </w:r>
    </w:p>
    <w:p w14:paraId="4E834DDE" w14:textId="77777777" w:rsidR="00274093" w:rsidRPr="00C1220A" w:rsidRDefault="00274093" w:rsidP="00BC1E89">
      <w:pPr>
        <w:tabs>
          <w:tab w:val="left" w:pos="9637"/>
        </w:tabs>
        <w:ind w:right="-2"/>
        <w:rPr>
          <w:rFonts w:ascii="Montserrat" w:eastAsia="Batang" w:hAnsi="Montserrat" w:cs="Arial"/>
          <w:sz w:val="16"/>
          <w:szCs w:val="20"/>
        </w:rPr>
      </w:pPr>
    </w:p>
    <w:p w14:paraId="1E4F153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Identificación Oficial Vigente del (los) representante(es) legal(es), con actos de dominio</w:t>
      </w:r>
    </w:p>
    <w:p w14:paraId="5AEEABF6"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Credencial de elector; pasaporte vigente ó FM2 (para extranjeros)</w:t>
      </w:r>
    </w:p>
    <w:p w14:paraId="1147DE4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La firma deberá coincidir con la del convenio</w:t>
      </w:r>
    </w:p>
    <w:p w14:paraId="0D27F2F6" w14:textId="77777777" w:rsidR="00274093" w:rsidRPr="00C1220A" w:rsidRDefault="00274093" w:rsidP="00BC1E89">
      <w:pPr>
        <w:tabs>
          <w:tab w:val="left" w:pos="9637"/>
        </w:tabs>
        <w:ind w:right="-2"/>
        <w:rPr>
          <w:rFonts w:ascii="Montserrat" w:eastAsia="Batang" w:hAnsi="Montserrat" w:cs="Arial"/>
          <w:sz w:val="16"/>
          <w:szCs w:val="20"/>
        </w:rPr>
      </w:pPr>
    </w:p>
    <w:p w14:paraId="50A089A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Alta en Hacienda y sus modificaciones</w:t>
      </w:r>
    </w:p>
    <w:p w14:paraId="39CEA88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Formato R-1 ó R-2 en caso de haber cambios de situación fiscal (razón social o domicilio fiscal)</w:t>
      </w:r>
    </w:p>
    <w:p w14:paraId="48245ED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En caso de no tener las actualizaciones, pondrán obtenerlas de la página del SAT.</w:t>
      </w:r>
    </w:p>
    <w:p w14:paraId="365669F8" w14:textId="77777777" w:rsidR="00274093" w:rsidRPr="00C1220A" w:rsidRDefault="00274093" w:rsidP="00BC1E89">
      <w:pPr>
        <w:tabs>
          <w:tab w:val="left" w:pos="9637"/>
        </w:tabs>
        <w:ind w:right="-2"/>
        <w:rPr>
          <w:rFonts w:ascii="Montserrat" w:eastAsia="Batang" w:hAnsi="Montserrat" w:cs="Arial"/>
          <w:sz w:val="16"/>
          <w:szCs w:val="20"/>
        </w:rPr>
      </w:pPr>
    </w:p>
    <w:p w14:paraId="2C2C141B"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Cédula del Registro Federal de Contribuyentes (RFC, Hoja Azul)</w:t>
      </w:r>
    </w:p>
    <w:p w14:paraId="320C0E73" w14:textId="77777777" w:rsidR="00274093" w:rsidRPr="00C1220A" w:rsidRDefault="00274093" w:rsidP="00BC1E89">
      <w:pPr>
        <w:tabs>
          <w:tab w:val="left" w:pos="9637"/>
        </w:tabs>
        <w:ind w:right="-2"/>
        <w:rPr>
          <w:rFonts w:ascii="Montserrat" w:eastAsia="Batang" w:hAnsi="Montserrat" w:cs="Arial"/>
          <w:sz w:val="16"/>
          <w:szCs w:val="20"/>
        </w:rPr>
      </w:pPr>
    </w:p>
    <w:p w14:paraId="139325ED"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Estado de Cuenta Bancario donde se depositaran los recursos</w:t>
      </w:r>
    </w:p>
    <w:p w14:paraId="0F22A7E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Sucursal, plaza, CLABE interbancaria</w:t>
      </w:r>
    </w:p>
    <w:p w14:paraId="3F90023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2B2B64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Estado de cuenta que emite la Institución Financiera y llega su domicilio.</w:t>
      </w:r>
    </w:p>
    <w:p w14:paraId="6D078CA5" w14:textId="77777777" w:rsidR="00274093" w:rsidRPr="00C1220A" w:rsidRDefault="00274093" w:rsidP="00BC1E89">
      <w:pPr>
        <w:tabs>
          <w:tab w:val="left" w:pos="9637"/>
        </w:tabs>
        <w:ind w:right="-2"/>
        <w:rPr>
          <w:rFonts w:ascii="Montserrat" w:eastAsia="Batang" w:hAnsi="Montserrat" w:cs="Arial"/>
          <w:sz w:val="16"/>
          <w:szCs w:val="20"/>
        </w:rPr>
      </w:pPr>
    </w:p>
    <w:p w14:paraId="55AB8163"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La documentación arriba descrita, es necesaria para que la promotora genere los contratos que le permitirán terminar el proceso de afiliación una vez firmados, los cuales constituyen una parte fundamental del expediente:</w:t>
      </w:r>
    </w:p>
    <w:p w14:paraId="2F8F9F16" w14:textId="77777777" w:rsidR="00274093" w:rsidRPr="00C1220A" w:rsidRDefault="00274093" w:rsidP="00BC1E89">
      <w:pPr>
        <w:tabs>
          <w:tab w:val="left" w:pos="9637"/>
        </w:tabs>
        <w:ind w:right="-2"/>
        <w:rPr>
          <w:rFonts w:ascii="Montserrat" w:eastAsia="Batang" w:hAnsi="Montserrat" w:cs="Arial"/>
          <w:sz w:val="16"/>
          <w:szCs w:val="20"/>
        </w:rPr>
      </w:pPr>
    </w:p>
    <w:p w14:paraId="33D6ECF4"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 de descuento automático Cadenas Productivas firmado por el representante legal con poderes de dominio.</w:t>
      </w:r>
    </w:p>
    <w:p w14:paraId="574D1DF0"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Convenios con firmas originales</w:t>
      </w:r>
    </w:p>
    <w:p w14:paraId="44825D19"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Contratos Originales de cada Intermediario Financiero firmado por el representante legal con poderes de dominio.</w:t>
      </w:r>
    </w:p>
    <w:p w14:paraId="583A6AE9" w14:textId="77777777" w:rsidR="00274093" w:rsidRPr="00C1220A" w:rsidRDefault="00274093" w:rsidP="00BC1E89">
      <w:pPr>
        <w:tabs>
          <w:tab w:val="left" w:pos="9637"/>
        </w:tabs>
        <w:ind w:right="-2"/>
        <w:rPr>
          <w:rFonts w:ascii="Montserrat" w:eastAsia="Batang" w:hAnsi="Montserrat" w:cs="Arial"/>
          <w:sz w:val="16"/>
          <w:szCs w:val="20"/>
        </w:rPr>
      </w:pPr>
    </w:p>
    <w:p w14:paraId="54245CE3" w14:textId="77777777" w:rsidR="00274093" w:rsidRPr="00C1220A" w:rsidRDefault="00274093" w:rsidP="00BC1E89">
      <w:pPr>
        <w:tabs>
          <w:tab w:val="left" w:pos="9637"/>
        </w:tabs>
        <w:ind w:right="-2"/>
        <w:rPr>
          <w:rFonts w:ascii="Montserrat" w:eastAsia="Batang" w:hAnsi="Montserrat" w:cs="Arial"/>
          <w:sz w:val="16"/>
          <w:szCs w:val="20"/>
        </w:rPr>
      </w:pPr>
      <w:r w:rsidRPr="00C1220A">
        <w:rPr>
          <w:rFonts w:ascii="Montserrat" w:eastAsia="Batang" w:hAnsi="Montserrat" w:cs="Arial"/>
          <w:sz w:val="16"/>
          <w:szCs w:val="20"/>
        </w:rPr>
        <w:t>(** Únicamente, para personas Morales)</w:t>
      </w:r>
    </w:p>
    <w:p w14:paraId="120C4E0E" w14:textId="77777777" w:rsidR="00274093" w:rsidRPr="00C1220A" w:rsidRDefault="00274093" w:rsidP="00BC1E89">
      <w:pPr>
        <w:tabs>
          <w:tab w:val="left" w:pos="9637"/>
        </w:tabs>
        <w:ind w:right="-2"/>
        <w:jc w:val="both"/>
        <w:rPr>
          <w:rFonts w:ascii="Montserrat" w:eastAsia="Batang" w:hAnsi="Montserrat" w:cs="Arial"/>
          <w:sz w:val="16"/>
          <w:szCs w:val="20"/>
        </w:rPr>
      </w:pPr>
    </w:p>
    <w:p w14:paraId="7D1B1D8A"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Usted podrá contactarse con la Promotoría que va a afiliarlo llamando al 01-800- NAFINSA (01-800-6234672) ó al 50-89-61-07; o acudir a las oficinas de Nacional Financiera en:</w:t>
      </w:r>
    </w:p>
    <w:p w14:paraId="144928A7" w14:textId="77777777" w:rsidR="00274093" w:rsidRPr="00C1220A" w:rsidRDefault="00274093" w:rsidP="00BC1E89">
      <w:pPr>
        <w:tabs>
          <w:tab w:val="left" w:pos="9637"/>
        </w:tabs>
        <w:ind w:right="-2"/>
        <w:rPr>
          <w:rFonts w:ascii="Montserrat" w:eastAsia="Batang" w:hAnsi="Montserrat" w:cs="Arial"/>
          <w:sz w:val="16"/>
          <w:szCs w:val="20"/>
        </w:rPr>
      </w:pPr>
    </w:p>
    <w:p w14:paraId="55A94956" w14:textId="77777777" w:rsidR="00274093" w:rsidRPr="00C1220A" w:rsidRDefault="00274093" w:rsidP="00170F57">
      <w:pPr>
        <w:numPr>
          <w:ilvl w:val="0"/>
          <w:numId w:val="55"/>
        </w:numPr>
        <w:tabs>
          <w:tab w:val="left" w:pos="9637"/>
        </w:tabs>
        <w:autoSpaceDE w:val="0"/>
        <w:autoSpaceDN w:val="0"/>
        <w:adjustRightInd w:val="0"/>
        <w:ind w:right="141"/>
        <w:jc w:val="both"/>
        <w:rPr>
          <w:rFonts w:ascii="Montserrat" w:hAnsi="Montserrat" w:cs="Arial"/>
          <w:b/>
          <w:bCs/>
          <w:sz w:val="16"/>
          <w:szCs w:val="20"/>
          <w:lang w:eastAsia="es-MX"/>
        </w:rPr>
      </w:pPr>
      <w:r w:rsidRPr="00C1220A">
        <w:rPr>
          <w:rFonts w:ascii="Montserrat" w:eastAsia="Batang" w:hAnsi="Montserrat" w:cs="Arial"/>
          <w:sz w:val="16"/>
          <w:szCs w:val="20"/>
        </w:rPr>
        <w:t>Av. Insurgentes Sur no. 1971, Col Guadalupe Inn, C.P. 01020, Delegación Álvaro Obregón, en el Edificio Anexo, nivel Jardín, área de Atención a Clientes.</w:t>
      </w:r>
      <w:bookmarkEnd w:id="64"/>
    </w:p>
    <w:p w14:paraId="5A6F4AB2" w14:textId="77777777" w:rsidR="00274093" w:rsidRPr="00C1220A" w:rsidRDefault="00274093" w:rsidP="00BC1E89">
      <w:pPr>
        <w:rPr>
          <w:rFonts w:ascii="Montserrat" w:eastAsia="Batang" w:hAnsi="Montserrat" w:cs="Arial"/>
          <w:sz w:val="16"/>
          <w:szCs w:val="20"/>
        </w:rPr>
      </w:pPr>
      <w:r w:rsidRPr="00C1220A">
        <w:rPr>
          <w:rFonts w:ascii="Montserrat" w:eastAsia="Batang" w:hAnsi="Montserrat" w:cs="Arial"/>
          <w:sz w:val="16"/>
          <w:szCs w:val="20"/>
        </w:rPr>
        <w:br w:type="page"/>
      </w:r>
    </w:p>
    <w:p w14:paraId="7A91826D" w14:textId="77777777" w:rsidR="00AF39E5" w:rsidRPr="00C1220A" w:rsidRDefault="00AF39E5" w:rsidP="00BC1E89">
      <w:pPr>
        <w:jc w:val="center"/>
        <w:rPr>
          <w:rFonts w:ascii="Montserrat" w:hAnsi="Montserrat" w:cs="Arial"/>
          <w:b/>
          <w:bCs/>
          <w:sz w:val="16"/>
          <w:szCs w:val="20"/>
          <w:lang w:val="es-ES"/>
        </w:rPr>
      </w:pPr>
      <w:r w:rsidRPr="00C1220A">
        <w:rPr>
          <w:rFonts w:ascii="Montserrat" w:hAnsi="Montserrat" w:cs="Arial"/>
          <w:b/>
          <w:bCs/>
          <w:sz w:val="16"/>
          <w:szCs w:val="20"/>
          <w:lang w:val="es-ES"/>
        </w:rPr>
        <w:lastRenderedPageBreak/>
        <w:t>LICITACIÓN P</w:t>
      </w:r>
      <w:r w:rsidR="00386A9A" w:rsidRPr="00C1220A">
        <w:rPr>
          <w:rFonts w:ascii="Montserrat" w:hAnsi="Montserrat" w:cs="Arial"/>
          <w:b/>
          <w:bCs/>
          <w:sz w:val="16"/>
          <w:szCs w:val="20"/>
          <w:lang w:val="es-ES"/>
        </w:rPr>
        <w:t xml:space="preserve">ÚBLICA NACIONAL </w:t>
      </w:r>
      <w:r w:rsidR="002652D3" w:rsidRPr="00C1220A">
        <w:rPr>
          <w:rFonts w:ascii="Montserrat" w:hAnsi="Montserrat" w:cs="Arial"/>
          <w:b/>
          <w:bCs/>
          <w:sz w:val="16"/>
          <w:szCs w:val="20"/>
          <w:lang w:val="es-ES"/>
        </w:rPr>
        <w:t>ELECTRÓNICA</w:t>
      </w:r>
    </w:p>
    <w:p w14:paraId="3D089B2E" w14:textId="77777777" w:rsidR="00B64648" w:rsidRPr="00C1220A" w:rsidRDefault="00B64648" w:rsidP="00BC1E89">
      <w:pPr>
        <w:jc w:val="center"/>
        <w:rPr>
          <w:rFonts w:ascii="Montserrat" w:hAnsi="Montserrat" w:cs="Arial"/>
          <w:b/>
          <w:sz w:val="16"/>
          <w:szCs w:val="20"/>
        </w:rPr>
      </w:pPr>
    </w:p>
    <w:p w14:paraId="7490F553" w14:textId="77777777"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 xml:space="preserve">ANEXO </w:t>
      </w:r>
      <w:r w:rsidR="00DB3173" w:rsidRPr="00C1220A">
        <w:rPr>
          <w:rFonts w:ascii="Montserrat" w:hAnsi="Montserrat" w:cs="Arial"/>
          <w:b/>
          <w:sz w:val="16"/>
          <w:szCs w:val="20"/>
        </w:rPr>
        <w:t>16</w:t>
      </w:r>
    </w:p>
    <w:p w14:paraId="5C471FF9" w14:textId="77777777" w:rsidR="00904EE1" w:rsidRPr="00C1220A" w:rsidRDefault="00904EE1" w:rsidP="00BC1E89">
      <w:pPr>
        <w:jc w:val="center"/>
        <w:rPr>
          <w:rFonts w:ascii="Montserrat" w:hAnsi="Montserrat" w:cs="Arial"/>
          <w:b/>
          <w:sz w:val="16"/>
          <w:szCs w:val="20"/>
        </w:rPr>
      </w:pPr>
    </w:p>
    <w:p w14:paraId="78207446" w14:textId="2FA27A69"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MODELO DE CONTRATO</w:t>
      </w:r>
    </w:p>
    <w:p w14:paraId="10199CD7" w14:textId="77777777" w:rsidR="004646A9" w:rsidRPr="00C1220A" w:rsidRDefault="004646A9" w:rsidP="00BC1E89">
      <w:pPr>
        <w:jc w:val="center"/>
        <w:rPr>
          <w:rFonts w:ascii="Montserrat" w:hAnsi="Montserrat" w:cs="Arial"/>
          <w:b/>
          <w:sz w:val="14"/>
          <w:szCs w:val="20"/>
        </w:rPr>
      </w:pPr>
    </w:p>
    <w:p w14:paraId="168F75F1" w14:textId="4D4F3913" w:rsidR="00AF39E5" w:rsidRPr="00C1220A" w:rsidRDefault="004646A9" w:rsidP="007F6EA1">
      <w:pPr>
        <w:pStyle w:val="Textoindependiente"/>
        <w:jc w:val="center"/>
        <w:rPr>
          <w:rFonts w:ascii="Montserrat" w:hAnsi="Montserrat"/>
          <w:b/>
          <w:sz w:val="16"/>
          <w:szCs w:val="20"/>
        </w:rPr>
      </w:pPr>
      <w:r w:rsidRPr="00C1220A">
        <w:rPr>
          <w:rFonts w:ascii="Montserrat" w:hAnsi="Montserrat"/>
          <w:b/>
          <w:sz w:val="14"/>
          <w:szCs w:val="20"/>
        </w:rPr>
        <w:t>“</w:t>
      </w:r>
      <w:r w:rsidRPr="00C1220A">
        <w:rPr>
          <w:rFonts w:ascii="Montserrat" w:hAnsi="Montserrat"/>
          <w:b/>
          <w:smallCaps w:val="0"/>
          <w:sz w:val="14"/>
          <w:szCs w:val="20"/>
          <w:lang w:val="es-MX" w:eastAsia="es-ES"/>
        </w:rPr>
        <w:t>CONTRATO PARA LA PRESTACION DE</w:t>
      </w:r>
      <w:r w:rsidR="00020D52" w:rsidRPr="00C1220A">
        <w:rPr>
          <w:rFonts w:ascii="Montserrat" w:hAnsi="Montserrat"/>
          <w:b/>
          <w:smallCaps w:val="0"/>
          <w:sz w:val="14"/>
          <w:szCs w:val="20"/>
          <w:lang w:val="es-MX" w:eastAsia="es-ES"/>
        </w:rPr>
        <w:t xml:space="preserve"> LOS SERVICIOS DE</w:t>
      </w:r>
      <w:r w:rsidR="00B64648" w:rsidRPr="00C1220A">
        <w:rPr>
          <w:rFonts w:ascii="Montserrat" w:hAnsi="Montserrat"/>
          <w:b/>
          <w:smallCaps w:val="0"/>
          <w:sz w:val="14"/>
          <w:szCs w:val="20"/>
          <w:lang w:val="es-MX" w:eastAsia="es-ES"/>
        </w:rPr>
        <w:t xml:space="preserve"> “</w:t>
      </w:r>
      <w:r w:rsidR="003C52F8">
        <w:rPr>
          <w:rFonts w:ascii="Montserrat" w:hAnsi="Montserrat"/>
          <w:b/>
          <w:smallCaps w:val="0"/>
          <w:sz w:val="14"/>
          <w:szCs w:val="20"/>
          <w:lang w:val="es-MX" w:eastAsia="es-ES"/>
        </w:rPr>
        <w:t>SERVICIO DE MANTENIMIENTO A INMUEBLES</w:t>
      </w:r>
      <w:r w:rsidR="00B64648" w:rsidRPr="00C1220A">
        <w:rPr>
          <w:rFonts w:ascii="Montserrat" w:hAnsi="Montserrat"/>
          <w:b/>
          <w:smallCaps w:val="0"/>
          <w:sz w:val="14"/>
          <w:szCs w:val="20"/>
          <w:lang w:val="es-MX" w:eastAsia="es-ES"/>
        </w:rPr>
        <w:t>”</w:t>
      </w:r>
      <w:r w:rsidR="00020D52" w:rsidRPr="00C1220A">
        <w:rPr>
          <w:rFonts w:ascii="Montserrat" w:hAnsi="Montserrat"/>
          <w:b/>
          <w:smallCaps w:val="0"/>
          <w:sz w:val="14"/>
          <w:szCs w:val="20"/>
          <w:lang w:val="es-MX" w:eastAsia="es-ES"/>
        </w:rPr>
        <w:t xml:space="preserve"> </w:t>
      </w:r>
    </w:p>
    <w:p w14:paraId="18AC50AE" w14:textId="77777777" w:rsidR="00AF39E5" w:rsidRPr="00C1220A" w:rsidRDefault="00AF39E5" w:rsidP="00BC1E89">
      <w:pPr>
        <w:jc w:val="both"/>
        <w:rPr>
          <w:rFonts w:ascii="Montserrat" w:hAnsi="Montserrat" w:cs="Arial"/>
          <w:sz w:val="16"/>
          <w:szCs w:val="20"/>
        </w:rPr>
      </w:pPr>
    </w:p>
    <w:p w14:paraId="6D9420B5" w14:textId="0BAAD52F" w:rsidR="007F4D42" w:rsidRPr="00C1220A" w:rsidRDefault="007F4D42" w:rsidP="00BC1E89">
      <w:pPr>
        <w:ind w:left="100"/>
        <w:jc w:val="both"/>
        <w:rPr>
          <w:rFonts w:ascii="Montserrat" w:hAnsi="Montserrat"/>
          <w:sz w:val="11"/>
          <w:szCs w:val="15"/>
          <w:lang w:eastAsia="es-MX"/>
        </w:rPr>
      </w:pPr>
      <w:r w:rsidRPr="00C1220A">
        <w:rPr>
          <w:rFonts w:ascii="Montserrat" w:hAnsi="Montserrat"/>
          <w:sz w:val="11"/>
          <w:szCs w:val="15"/>
          <w:lang w:eastAsia="es-MX"/>
        </w:rPr>
        <w:t xml:space="preserve">CONTRATO QUE CELEBRAN POR UNA PARTE, EL </w:t>
      </w:r>
      <w:r w:rsidRPr="00C1220A">
        <w:rPr>
          <w:rFonts w:ascii="Montserrat" w:hAnsi="Montserrat"/>
          <w:b/>
          <w:bCs/>
          <w:sz w:val="11"/>
          <w:szCs w:val="15"/>
          <w:lang w:eastAsia="es-MX"/>
        </w:rPr>
        <w:t>CENTRO DE ENSEÑANZA TÉCNICA INDUSTRIAL</w:t>
      </w:r>
      <w:r w:rsidRPr="00C1220A">
        <w:rPr>
          <w:rFonts w:ascii="Montserrat" w:hAnsi="Montserrat"/>
          <w:sz w:val="11"/>
          <w:szCs w:val="15"/>
          <w:lang w:eastAsia="es-MX"/>
        </w:rPr>
        <w:t xml:space="preserve">, A QUIEN SE DENOMINARÁ EN LO SUCESIVO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REPRESENTADA POR ___________________________, ______________________________________________ DEL CETI Y, POR LA OTRA, </w:t>
      </w:r>
      <w:r w:rsidRPr="00C1220A">
        <w:rPr>
          <w:rFonts w:ascii="Cambria" w:hAnsi="Cambria" w:cs="Cambria"/>
          <w:sz w:val="11"/>
          <w:szCs w:val="15"/>
          <w:lang w:eastAsia="es-MX"/>
        </w:rPr>
        <w:t> </w:t>
      </w:r>
      <w:r w:rsidRPr="00C1220A">
        <w:rPr>
          <w:rFonts w:ascii="Montserrat" w:hAnsi="Montserrat"/>
          <w:sz w:val="11"/>
          <w:szCs w:val="15"/>
          <w:lang w:eastAsia="es-MX"/>
        </w:rPr>
        <w:t xml:space="preserve">LA PERSONA MORAL DENOMINADA __________________________________, A TRÁVES DE SU REPRESENTANTE LEGAL, EL </w:t>
      </w:r>
      <w:r w:rsidRPr="00C1220A">
        <w:rPr>
          <w:rFonts w:ascii="Montserrat" w:hAnsi="Montserrat"/>
          <w:b/>
          <w:bCs/>
          <w:sz w:val="11"/>
          <w:szCs w:val="15"/>
          <w:lang w:eastAsia="es-MX"/>
        </w:rPr>
        <w:t>C. ________________________________________</w:t>
      </w:r>
      <w:r w:rsidRPr="00C1220A">
        <w:rPr>
          <w:rFonts w:ascii="Montserrat" w:hAnsi="Montserrat"/>
          <w:sz w:val="11"/>
          <w:szCs w:val="15"/>
          <w:lang w:eastAsia="es-MX"/>
        </w:rPr>
        <w:t xml:space="preserve">, A QUIEN EN LO SUCESIVO SE LE DENOMINARA COMO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CONFORME AL TENOR DE LAS SIGUIENTES DECLARACIONES Y CLÁUSULAS:</w:t>
      </w:r>
    </w:p>
    <w:p w14:paraId="66B7C1FA" w14:textId="77777777" w:rsidR="007F4D42" w:rsidRPr="00C1220A" w:rsidRDefault="007F4D42" w:rsidP="00BC1E89">
      <w:pPr>
        <w:rPr>
          <w:rFonts w:ascii="Montserrat" w:hAnsi="Montserrat"/>
          <w:sz w:val="11"/>
          <w:szCs w:val="15"/>
          <w:lang w:eastAsia="es-MX"/>
        </w:rPr>
      </w:pPr>
      <w:r w:rsidRPr="00C1220A">
        <w:rPr>
          <w:rFonts w:ascii="Montserrat" w:hAnsi="Montserrat"/>
          <w:sz w:val="11"/>
          <w:szCs w:val="15"/>
          <w:lang w:eastAsia="es-MX"/>
        </w:rPr>
        <w:t xml:space="preserve"> </w:t>
      </w:r>
    </w:p>
    <w:p w14:paraId="32998856" w14:textId="77777777" w:rsidR="007F4D42" w:rsidRPr="00C1220A" w:rsidRDefault="007F4D42" w:rsidP="00BC1E89">
      <w:pPr>
        <w:ind w:firstLine="720"/>
        <w:jc w:val="center"/>
        <w:rPr>
          <w:rFonts w:ascii="Montserrat" w:hAnsi="Montserrat"/>
          <w:sz w:val="11"/>
          <w:szCs w:val="15"/>
          <w:lang w:eastAsia="es-MX"/>
        </w:rPr>
      </w:pPr>
      <w:r w:rsidRPr="00C1220A">
        <w:rPr>
          <w:rFonts w:ascii="Montserrat" w:hAnsi="Montserrat"/>
          <w:b/>
          <w:bCs/>
          <w:sz w:val="11"/>
          <w:szCs w:val="15"/>
          <w:lang w:eastAsia="es-MX"/>
        </w:rPr>
        <w:t>DECLARACIONES</w:t>
      </w:r>
    </w:p>
    <w:p w14:paraId="47101007" w14:textId="77777777" w:rsidR="007F4D42" w:rsidRPr="00C1220A" w:rsidRDefault="007F4D42" w:rsidP="00BC1E89">
      <w:pPr>
        <w:rPr>
          <w:rFonts w:ascii="Montserrat" w:hAnsi="Montserrat"/>
          <w:sz w:val="11"/>
          <w:szCs w:val="15"/>
          <w:lang w:eastAsia="es-MX"/>
        </w:rPr>
      </w:pPr>
    </w:p>
    <w:p w14:paraId="4E43ACA4" w14:textId="77777777" w:rsidR="007F4D42" w:rsidRPr="00C1220A" w:rsidRDefault="007F4D42" w:rsidP="00BC1E89">
      <w:pPr>
        <w:ind w:left="142"/>
        <w:jc w:val="both"/>
        <w:rPr>
          <w:rFonts w:ascii="Montserrat" w:hAnsi="Montserrat"/>
          <w:sz w:val="11"/>
          <w:szCs w:val="15"/>
          <w:lang w:eastAsia="es-MX"/>
        </w:rPr>
      </w:pPr>
      <w:r w:rsidRPr="00C1220A">
        <w:rPr>
          <w:rFonts w:ascii="Montserrat" w:hAnsi="Montserrat"/>
          <w:b/>
          <w:bCs/>
          <w:sz w:val="11"/>
          <w:szCs w:val="15"/>
          <w:lang w:eastAsia="es-MX"/>
        </w:rPr>
        <w:t>PRIMERA.- DECLARA “EL CETI” QUE:</w:t>
      </w:r>
    </w:p>
    <w:p w14:paraId="1542F017" w14:textId="77777777" w:rsidR="007F4D42" w:rsidRPr="00C1220A" w:rsidRDefault="007F4D42" w:rsidP="00BC1E89">
      <w:pPr>
        <w:rPr>
          <w:rFonts w:ascii="Montserrat" w:hAnsi="Montserrat"/>
          <w:sz w:val="11"/>
          <w:szCs w:val="15"/>
          <w:lang w:eastAsia="es-MX"/>
        </w:rPr>
      </w:pPr>
    </w:p>
    <w:p w14:paraId="44015408" w14:textId="77777777" w:rsidR="007F4D42" w:rsidRPr="00C1220A" w:rsidRDefault="007F4D42" w:rsidP="00170F57">
      <w:pPr>
        <w:numPr>
          <w:ilvl w:val="0"/>
          <w:numId w:val="64"/>
        </w:numPr>
        <w:jc w:val="both"/>
        <w:textAlignment w:val="baseline"/>
        <w:rPr>
          <w:rFonts w:ascii="Montserrat" w:hAnsi="Montserrat"/>
          <w:b/>
          <w:bCs/>
          <w:sz w:val="11"/>
          <w:szCs w:val="15"/>
          <w:lang w:eastAsia="es-MX"/>
        </w:rPr>
      </w:pPr>
      <w:r w:rsidRPr="00C1220A">
        <w:rPr>
          <w:rFonts w:ascii="Montserrat" w:hAnsi="Montserrat"/>
          <w:sz w:val="11"/>
          <w:szCs w:val="15"/>
          <w:lang w:eastAsia="es-MX"/>
        </w:rPr>
        <w:t>ES UN ORGANISMO PÚBLICO DESCENTRALIZADO CON PERSONALIDAD JURÍDICA Y PATRIMONIO PROPIO CREADO MEDIANTE DECRETO DE CREACIÓN EMITIDO POR EL TITULAR DEL EJECUTIVO FEDERAL Y PUBLICADO EN EL DIARIO OFICIAL DE LA FEDERACIÓN CON FECHA 08 DE ABRIL DE 1983.</w:t>
      </w:r>
    </w:p>
    <w:p w14:paraId="0201A129" w14:textId="77777777" w:rsidR="007F4D42" w:rsidRPr="00C1220A" w:rsidRDefault="007F4D42" w:rsidP="00BC1E89">
      <w:pPr>
        <w:rPr>
          <w:rFonts w:ascii="Montserrat" w:hAnsi="Montserrat"/>
          <w:sz w:val="11"/>
          <w:szCs w:val="15"/>
          <w:lang w:eastAsia="es-MX"/>
        </w:rPr>
      </w:pPr>
    </w:p>
    <w:p w14:paraId="139044BD" w14:textId="77777777" w:rsidR="007F4D42" w:rsidRPr="00C1220A" w:rsidRDefault="007F4D42" w:rsidP="00170F57">
      <w:pPr>
        <w:numPr>
          <w:ilvl w:val="0"/>
          <w:numId w:val="6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ESTABLECIDO SU DOMICILIO LEGAL EN LA FINCA MARCADA CON </w:t>
      </w:r>
      <w:r w:rsidRPr="00C1220A">
        <w:rPr>
          <w:rFonts w:ascii="Cambria" w:hAnsi="Cambria" w:cs="Cambria"/>
          <w:sz w:val="11"/>
          <w:szCs w:val="15"/>
          <w:lang w:eastAsia="es-MX"/>
        </w:rPr>
        <w:t> </w:t>
      </w:r>
      <w:r w:rsidRPr="00C1220A">
        <w:rPr>
          <w:rFonts w:ascii="Montserrat" w:hAnsi="Montserrat"/>
          <w:sz w:val="11"/>
          <w:szCs w:val="15"/>
          <w:lang w:eastAsia="es-MX"/>
        </w:rPr>
        <w:t>EL N</w:t>
      </w:r>
      <w:r w:rsidRPr="00C1220A">
        <w:rPr>
          <w:rFonts w:ascii="Montserrat" w:hAnsi="Montserrat" w:cs="Montserrat"/>
          <w:sz w:val="11"/>
          <w:szCs w:val="15"/>
          <w:lang w:eastAsia="es-MX"/>
        </w:rPr>
        <w:t>Ú</w:t>
      </w:r>
      <w:r w:rsidRPr="00C1220A">
        <w:rPr>
          <w:rFonts w:ascii="Montserrat" w:hAnsi="Montserrat"/>
          <w:sz w:val="11"/>
          <w:szCs w:val="15"/>
          <w:lang w:eastAsia="es-MX"/>
        </w:rPr>
        <w:t>MERO 1885 MIL OCHOCIENTOS OCHENTA Y CINCO DE LA CALLE NUEVA ESCOCIA, EN LA COLONIA PROVIDENCIA 5TA. SECCI</w:t>
      </w:r>
      <w:r w:rsidRPr="00C1220A">
        <w:rPr>
          <w:rFonts w:ascii="Montserrat" w:hAnsi="Montserrat" w:cs="Montserrat"/>
          <w:sz w:val="11"/>
          <w:szCs w:val="15"/>
          <w:lang w:eastAsia="es-MX"/>
        </w:rPr>
        <w:t>Ó</w:t>
      </w:r>
      <w:r w:rsidRPr="00C1220A">
        <w:rPr>
          <w:rFonts w:ascii="Montserrat" w:hAnsi="Montserrat"/>
          <w:sz w:val="11"/>
          <w:szCs w:val="15"/>
          <w:lang w:eastAsia="es-MX"/>
        </w:rPr>
        <w:t>N, C</w:t>
      </w:r>
      <w:r w:rsidRPr="00C1220A">
        <w:rPr>
          <w:rFonts w:ascii="Montserrat" w:hAnsi="Montserrat" w:cs="Montserrat"/>
          <w:sz w:val="11"/>
          <w:szCs w:val="15"/>
          <w:lang w:eastAsia="es-MX"/>
        </w:rPr>
        <w:t>Ó</w:t>
      </w:r>
      <w:r w:rsidRPr="00C1220A">
        <w:rPr>
          <w:rFonts w:ascii="Montserrat" w:hAnsi="Montserrat"/>
          <w:sz w:val="11"/>
          <w:szCs w:val="15"/>
          <w:lang w:eastAsia="es-MX"/>
        </w:rPr>
        <w:t>DIGO POSTAL 44638, EN LA CIUDAD DE GUADALAJARA, JALISCO MISMO QUE SEÑALA PARA LOS FINES Y EFECTOS LEGALES DE ESTE CONTRATO;</w:t>
      </w:r>
    </w:p>
    <w:p w14:paraId="20A9CBE6" w14:textId="77777777" w:rsidR="007F4D42" w:rsidRPr="00C1220A" w:rsidRDefault="007F4D42" w:rsidP="00BC1E89">
      <w:pPr>
        <w:rPr>
          <w:rFonts w:ascii="Montserrat" w:hAnsi="Montserrat"/>
          <w:sz w:val="11"/>
          <w:szCs w:val="15"/>
          <w:lang w:eastAsia="es-MX"/>
        </w:rPr>
      </w:pPr>
    </w:p>
    <w:p w14:paraId="2CFFFABE" w14:textId="77777777" w:rsidR="007F4D42" w:rsidRPr="00C1220A" w:rsidRDefault="007F4D42" w:rsidP="00170F57">
      <w:pPr>
        <w:numPr>
          <w:ilvl w:val="0"/>
          <w:numId w:val="66"/>
        </w:numPr>
        <w:jc w:val="both"/>
        <w:textAlignment w:val="baseline"/>
        <w:rPr>
          <w:rFonts w:ascii="Montserrat" w:hAnsi="Montserrat"/>
          <w:b/>
          <w:bCs/>
          <w:sz w:val="11"/>
          <w:szCs w:val="15"/>
          <w:lang w:eastAsia="es-MX"/>
        </w:rPr>
      </w:pPr>
      <w:r w:rsidRPr="00C1220A">
        <w:rPr>
          <w:rFonts w:ascii="Montserrat" w:hAnsi="Montserrat"/>
          <w:sz w:val="11"/>
          <w:szCs w:val="15"/>
          <w:lang w:eastAsia="es-MX"/>
        </w:rPr>
        <w:t>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EN SU CARÁCTER DE ______________________________________________ CONFORME AL 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LAS CUALES ESTAN ESTABLECIDAS EN LA FRACCIÓN II DEL ARTÍCULO 4º, FRACCIÓN XI DEL ARTÍCULO 9º, FRACCIÓN XXVI, DEL ARTÍCULO 12 DEL DECRETO DE CREACIÓN DE FECHA 08 OCHO DE ABRIL DE 1983 MIL NOVECIENTOS OCHENTA Y TRES, EMITIDO POR EL TITULAR DEL EJECUTIVO FEDERAL Y PUBLICADO EN EL DIARIO OFICIAL DE LA FEDERACIÓN EN ESA MISMA FECHA. ASÍ COMO EN EL ARTÍCULO 22 Y DEMÁS RELATIVOS DE LEY FEDERAL DE ENTIDADES PARAESTATALES, EN OTRAS SE ENCUENTRAN LAS QUE A CONTINUACIÓN SE ENUMERAN, DE FORMA ENUNCIATIVA MÁS NO LIMITATIVA:</w:t>
      </w:r>
    </w:p>
    <w:p w14:paraId="734309BC" w14:textId="77777777" w:rsidR="007F4D42" w:rsidRPr="00C1220A" w:rsidRDefault="007F4D42" w:rsidP="00BC1E89">
      <w:pPr>
        <w:rPr>
          <w:rFonts w:ascii="Montserrat" w:hAnsi="Montserrat"/>
          <w:sz w:val="11"/>
          <w:szCs w:val="15"/>
          <w:lang w:eastAsia="es-MX"/>
        </w:rPr>
      </w:pPr>
    </w:p>
    <w:p w14:paraId="6DD972C5"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A. DIRIGIR ACADÉMICA, TÉCNICA, Y ADMINISTRATIVAMENTE AL CENTRO DE ENSEÑANZA TÉCNICA INDUSTRIAL;</w:t>
      </w:r>
    </w:p>
    <w:p w14:paraId="4A14EAF9"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B. REALIZAR ACTOS, CONVENIOS Y CONTRATOS DE INTERÉS PARA EL CENTRO DE ENSEÑANZA TÉCNICA INDUSTRIAL;</w:t>
      </w:r>
    </w:p>
    <w:p w14:paraId="1F873298" w14:textId="77777777" w:rsidR="007F4D42" w:rsidRPr="00C1220A" w:rsidRDefault="007F4D42" w:rsidP="00BC1E89">
      <w:pPr>
        <w:tabs>
          <w:tab w:val="left" w:pos="993"/>
          <w:tab w:val="left" w:pos="1276"/>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C. CELEBRAR Y OTORGAR TODA CLASE DE ACTOS Y DOCUMENTOS INHERENTES AL OBJETO DEL CENTRO DE ENSEÑANZA TÉCNICA</w:t>
      </w:r>
      <w:r w:rsidRPr="00C1220A">
        <w:rPr>
          <w:rFonts w:ascii="Montserrat" w:hAnsi="Montserrat"/>
          <w:b/>
          <w:bCs/>
          <w:sz w:val="11"/>
          <w:szCs w:val="15"/>
          <w:lang w:eastAsia="es-MX"/>
        </w:rPr>
        <w:t xml:space="preserve"> </w:t>
      </w:r>
      <w:r w:rsidRPr="00C1220A">
        <w:rPr>
          <w:rFonts w:ascii="Montserrat" w:hAnsi="Montserrat"/>
          <w:sz w:val="11"/>
          <w:szCs w:val="15"/>
          <w:lang w:eastAsia="es-MX"/>
        </w:rPr>
        <w:t>INDUSTRIAL;</w:t>
      </w:r>
    </w:p>
    <w:p w14:paraId="20ACA66C"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D. EJERCER LAS MÁS AMPLIAS FACULTADES DE DOMINIO Y DE ADMINISTRACIÓN EN RELACIÓN CON EL PATRIMONIO DEL</w:t>
      </w:r>
      <w:r w:rsidRPr="00C1220A">
        <w:rPr>
          <w:rFonts w:ascii="Montserrat" w:hAnsi="Montserrat"/>
          <w:b/>
          <w:bCs/>
          <w:sz w:val="11"/>
          <w:szCs w:val="15"/>
          <w:lang w:eastAsia="es-MX"/>
        </w:rPr>
        <w:t xml:space="preserve"> </w:t>
      </w:r>
      <w:r w:rsidRPr="00C1220A">
        <w:rPr>
          <w:rFonts w:ascii="Montserrat" w:hAnsi="Montserrat"/>
          <w:sz w:val="11"/>
          <w:szCs w:val="15"/>
          <w:lang w:eastAsia="es-MX"/>
        </w:rPr>
        <w:t>CENTRO DE ENSEÑANZA TÉCNICA INDUSTRIAL.</w:t>
      </w:r>
    </w:p>
    <w:p w14:paraId="1A792F5D" w14:textId="77777777" w:rsidR="007F4D42" w:rsidRPr="00C1220A" w:rsidRDefault="007F4D42" w:rsidP="00BC1E89">
      <w:pPr>
        <w:rPr>
          <w:rFonts w:ascii="Montserrat" w:hAnsi="Montserrat"/>
          <w:sz w:val="11"/>
          <w:szCs w:val="15"/>
          <w:lang w:eastAsia="es-MX"/>
        </w:rPr>
      </w:pPr>
    </w:p>
    <w:p w14:paraId="361ACA1E" w14:textId="77777777" w:rsidR="007F4D42" w:rsidRPr="00C1220A" w:rsidRDefault="007F4D42" w:rsidP="00170F57">
      <w:pPr>
        <w:numPr>
          <w:ilvl w:val="0"/>
          <w:numId w:val="67"/>
        </w:numPr>
        <w:jc w:val="both"/>
        <w:textAlignment w:val="baseline"/>
        <w:rPr>
          <w:rFonts w:ascii="Montserrat" w:hAnsi="Montserrat"/>
          <w:b/>
          <w:bCs/>
          <w:sz w:val="11"/>
          <w:szCs w:val="15"/>
          <w:lang w:eastAsia="es-MX"/>
        </w:rPr>
      </w:pPr>
      <w:r w:rsidRPr="00C1220A">
        <w:rPr>
          <w:rFonts w:ascii="Montserrat" w:hAnsi="Montserrat"/>
          <w:sz w:val="11"/>
          <w:szCs w:val="15"/>
          <w:lang w:eastAsia="es-MX"/>
        </w:rPr>
        <w:t>SU REGISTRO FEDERAL DE CONTRIBUYENTES ES</w:t>
      </w:r>
      <w:r w:rsidRPr="00C1220A">
        <w:rPr>
          <w:rFonts w:ascii="Montserrat" w:hAnsi="Montserrat"/>
          <w:b/>
          <w:bCs/>
          <w:sz w:val="11"/>
          <w:szCs w:val="15"/>
          <w:lang w:eastAsia="es-MX"/>
        </w:rPr>
        <w:t>: CET-830408-PL2</w:t>
      </w:r>
      <w:r w:rsidRPr="00C1220A">
        <w:rPr>
          <w:rFonts w:ascii="Montserrat" w:hAnsi="Montserrat"/>
          <w:sz w:val="11"/>
          <w:szCs w:val="15"/>
          <w:lang w:eastAsia="es-MX"/>
        </w:rPr>
        <w:t>.</w:t>
      </w:r>
    </w:p>
    <w:p w14:paraId="3CC8B7BE" w14:textId="77777777" w:rsidR="007F4D42" w:rsidRPr="00C1220A" w:rsidRDefault="007F4D42" w:rsidP="00BC1E89">
      <w:pPr>
        <w:rPr>
          <w:rFonts w:ascii="Montserrat" w:hAnsi="Montserrat"/>
          <w:sz w:val="11"/>
          <w:szCs w:val="15"/>
          <w:lang w:eastAsia="es-MX"/>
        </w:rPr>
      </w:pPr>
    </w:p>
    <w:p w14:paraId="7B3DBB80" w14:textId="150EFCF0" w:rsidR="007F4D42" w:rsidRPr="00C1220A" w:rsidRDefault="007F4D42" w:rsidP="00170F57">
      <w:pPr>
        <w:numPr>
          <w:ilvl w:val="0"/>
          <w:numId w:val="6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ESENCIAL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CONTRATAR 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PARA EL CUMPLIMIENTO DE LOS REQUERIMIENTOS Y PROGRAMAS ANUALES DE DICHA ENTIDAD.</w:t>
      </w:r>
    </w:p>
    <w:p w14:paraId="0A4F28A5" w14:textId="77777777" w:rsidR="007F4D42" w:rsidRPr="00C1220A" w:rsidRDefault="007F4D42" w:rsidP="00BC1E89">
      <w:pPr>
        <w:rPr>
          <w:rFonts w:ascii="Montserrat" w:hAnsi="Montserrat"/>
          <w:sz w:val="11"/>
          <w:szCs w:val="15"/>
          <w:lang w:eastAsia="es-MX"/>
        </w:rPr>
      </w:pPr>
    </w:p>
    <w:p w14:paraId="19D70142" w14:textId="77777777" w:rsidR="007F4D42" w:rsidRPr="00C1220A" w:rsidRDefault="007F4D42" w:rsidP="00170F57">
      <w:pPr>
        <w:numPr>
          <w:ilvl w:val="0"/>
          <w:numId w:val="69"/>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NECESARIOS PARA COMPROMETER RECURSOS DEL EJERCICIO 20__, DE ACUERDO AL PRESUPUESTO DE EGRESOS DE LA FEDERACIÓN DEL AÑO 20___.</w:t>
      </w:r>
    </w:p>
    <w:p w14:paraId="6858071B" w14:textId="77777777" w:rsidR="007F4D42" w:rsidRPr="00C1220A" w:rsidRDefault="007F4D42" w:rsidP="00BC1E89">
      <w:pPr>
        <w:rPr>
          <w:rFonts w:ascii="Montserrat" w:hAnsi="Montserrat"/>
          <w:sz w:val="11"/>
          <w:szCs w:val="15"/>
          <w:lang w:eastAsia="es-MX"/>
        </w:rPr>
      </w:pPr>
    </w:p>
    <w:p w14:paraId="1415979D" w14:textId="7EE76F48" w:rsidR="007F4D42" w:rsidRPr="00C1220A" w:rsidRDefault="007F4D42" w:rsidP="00170F57">
      <w:pPr>
        <w:numPr>
          <w:ilvl w:val="0"/>
          <w:numId w:val="70"/>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shd w:val="clear" w:color="auto" w:fill="FFFFFF"/>
          <w:lang w:eastAsia="es-MX"/>
        </w:rPr>
        <w:t xml:space="preserve">LA ADJUDICACIÓN DEL PRESENTE CONTRATO SE LLEVÓ A CABO MEDIANTE EL PROCEDIMIENTO DE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00F20902" w:rsidRPr="00C1220A">
        <w:rPr>
          <w:rFonts w:ascii="Montserrat" w:hAnsi="Montserrat"/>
          <w:sz w:val="11"/>
          <w:szCs w:val="15"/>
          <w:shd w:val="clear" w:color="auto" w:fill="FFFFFF"/>
          <w:lang w:eastAsia="es-MX"/>
        </w:rPr>
        <w:t xml:space="preserve">ELECTRÓNICA </w:t>
      </w:r>
      <w:r w:rsidR="00A70E6C">
        <w:rPr>
          <w:rFonts w:ascii="Montserrat" w:hAnsi="Montserrat"/>
          <w:b/>
          <w:bCs/>
          <w:sz w:val="11"/>
          <w:szCs w:val="15"/>
          <w:shd w:val="clear" w:color="auto" w:fill="FFFFFF"/>
          <w:lang w:eastAsia="es-MX"/>
        </w:rPr>
        <w:t>____________________</w:t>
      </w:r>
      <w:r w:rsidRPr="00C1220A">
        <w:rPr>
          <w:rFonts w:ascii="Montserrat" w:hAnsi="Montserrat"/>
          <w:sz w:val="11"/>
          <w:szCs w:val="15"/>
          <w:shd w:val="clear" w:color="auto" w:fill="FFFFFF"/>
          <w:lang w:eastAsia="es-MX"/>
        </w:rPr>
        <w:t xml:space="preserve">, RELATIVA AL SERVICIO DE </w:t>
      </w:r>
      <w:r w:rsidR="003C52F8">
        <w:rPr>
          <w:rFonts w:ascii="Montserrat" w:hAnsi="Montserrat"/>
          <w:b/>
          <w:sz w:val="11"/>
          <w:szCs w:val="15"/>
          <w:shd w:val="clear" w:color="auto" w:fill="FFFFFF"/>
          <w:lang w:eastAsia="es-MX"/>
        </w:rPr>
        <w:t>SERVICIO DE MANTENIMIENTO A INMUEBLES</w:t>
      </w:r>
      <w:r w:rsidRPr="00C1220A">
        <w:rPr>
          <w:rFonts w:ascii="Montserrat" w:hAnsi="Montserrat"/>
          <w:sz w:val="11"/>
          <w:szCs w:val="15"/>
          <w:shd w:val="clear" w:color="auto" w:fill="FFFFFF"/>
          <w:lang w:eastAsia="es-MX"/>
        </w:rPr>
        <w:t xml:space="preserve">, DE CONFORMIDAD CON LOS ARTÍCULOS 26, FRACCIÓN I; 26 BIS, FRACCIÓN III; 27; 28, FRACCIÓN III; Y 29 DE LA LEY DE ADQUISICIONES, ARRENDAMIENTOS Y SERVICIOS DEL SECTOR PÚBLICO, A SOLICITUD DE  ________________________________________________________, CONFORME AL FALLO DE FECHA </w:t>
      </w:r>
      <w:r w:rsidR="00A70E6C">
        <w:rPr>
          <w:rFonts w:ascii="Montserrat" w:hAnsi="Montserrat"/>
          <w:sz w:val="11"/>
          <w:szCs w:val="15"/>
          <w:shd w:val="clear" w:color="auto" w:fill="FFFFFF"/>
          <w:lang w:eastAsia="es-MX"/>
        </w:rPr>
        <w:t>_________________</w:t>
      </w:r>
      <w:r w:rsidRPr="00C1220A">
        <w:rPr>
          <w:rFonts w:ascii="Montserrat" w:hAnsi="Montserrat"/>
          <w:sz w:val="11"/>
          <w:szCs w:val="15"/>
          <w:shd w:val="clear" w:color="auto" w:fill="FFFFFF"/>
          <w:lang w:eastAsia="es-MX"/>
        </w:rPr>
        <w:t>.</w:t>
      </w:r>
    </w:p>
    <w:p w14:paraId="1B661EBB" w14:textId="77777777" w:rsidR="007F4D42" w:rsidRPr="00C1220A" w:rsidRDefault="007F4D42" w:rsidP="00BC1E89">
      <w:pPr>
        <w:rPr>
          <w:rFonts w:ascii="Montserrat" w:hAnsi="Montserrat"/>
          <w:sz w:val="11"/>
          <w:szCs w:val="15"/>
          <w:lang w:eastAsia="es-MX"/>
        </w:rPr>
      </w:pPr>
    </w:p>
    <w:p w14:paraId="37B5A45B" w14:textId="5358787D" w:rsidR="007F4D42" w:rsidRPr="00C1220A" w:rsidRDefault="007F4D42" w:rsidP="00170F57">
      <w:pPr>
        <w:numPr>
          <w:ilvl w:val="0"/>
          <w:numId w:val="7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LA _____________________________________________________, SERÁ EL ÁREA RESPONSABLE DE ADMINISTRAR Y VERIFICAR EL CUMPLIMIENTO DEL CONTRATO, EN EL AMBITO DE SU COMPETENCIA Y ÚNICA RESPONSABLE DE SOLICITAR LOS PAGOS QUE DEBAN EFECTUARSE, POR LO QUE EN CASO DE INCUMPLIMIENTO A LAS OBLIGACIONES CONTRACTUALES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DEBERA NOTIFICARLO DE MANERA INMEDIATA Y POR LOS MEDIOS QUE JUZGUE PERTINENTES Y OPORTUNOS AL PRESTADOR PARA QUE SUBSANE DICHOS INCUMPLIMIENTOS Y EN SU CASO REALIZAR EL CALCULO Y NOTIFICACIÓN DE LAS DEDUCCIONES Y/O PENAS CONVENCIONALES A QUE HAYA LUGAR.</w:t>
      </w:r>
    </w:p>
    <w:p w14:paraId="4E6F0848" w14:textId="77777777" w:rsidR="007F4D42" w:rsidRPr="00C1220A" w:rsidRDefault="007F4D42" w:rsidP="00BC1E89">
      <w:pPr>
        <w:rPr>
          <w:rFonts w:ascii="Montserrat" w:hAnsi="Montserrat"/>
          <w:sz w:val="11"/>
          <w:szCs w:val="15"/>
          <w:lang w:eastAsia="es-MX"/>
        </w:rPr>
      </w:pPr>
    </w:p>
    <w:p w14:paraId="149D881A" w14:textId="2721F569" w:rsidR="007F4D42" w:rsidRPr="00C1220A" w:rsidRDefault="007F4D42" w:rsidP="00170F57">
      <w:pPr>
        <w:numPr>
          <w:ilvl w:val="0"/>
          <w:numId w:val="7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EL ÁREA RESPONSABLE DE ADMINISTRAR Y VERIFICAR EL CUMPLIMIENTO DEL CONTRATO, TENDRÁN LA OBLIGACIÓN DE CORROBORAR QUE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PROPORCIONE LOS SERVICIOS QUE SE LE ADJUDIQUEN CONFORME A LA PROPUESTA TÉCNICA QUE PRESENTE, LAS ESPECIFICACIONES TÉCNICAS SEÑALADAS EN LA CONVOCATORIA, JUNTA(S) DE ACLARACIONES Y DE ACUERDO A LAS FECHAS SEÑALADAS PARA LA PRESTACIÓN DE LOS SERVICIOS, PARA EL EFECTO PODRÁ AUXILIARSE DEL PERSONAL ADSCRITO A DICHA ÁREA RESPONSABLE DE ADMINISTRAR Y VERIFICAR EL CUMPLIMIENTO DEL CONTRATO; CUANDO LOS SERVICIOS SE PRESTEN CONFORME A LO ESTABLECIDO EN LA CONVOCATORIA, SUS ANEXOS, SU(S) JUNTA(S) DE ACLARACIONES, LA PROPUESTA TÉCNICA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EL PRESENTE CONTRATO, LAS ÁREAS RESPONSABLES DE ADMINISTRAR Y VERIFICAR EL CUMPLIMIENTO DEL CONTRATO PROCEDERÁ A SOLICITAR LOS PAGOS EN LOS TÉRMINOS PREVISTOS PARA EL EFECTO EN LA CONVOCATORIA.</w:t>
      </w:r>
    </w:p>
    <w:p w14:paraId="7A7B0E08" w14:textId="77777777" w:rsidR="007F4D42" w:rsidRPr="00C1220A" w:rsidRDefault="007F4D42" w:rsidP="00BC1E89">
      <w:pPr>
        <w:rPr>
          <w:rFonts w:ascii="Montserrat" w:hAnsi="Montserrat"/>
          <w:sz w:val="11"/>
          <w:szCs w:val="15"/>
          <w:lang w:eastAsia="es-MX"/>
        </w:rPr>
      </w:pPr>
    </w:p>
    <w:p w14:paraId="5DD638C6"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PARA EFECTO DE LO ANTERIOR, EL ÁREAS RESPONSABLES DE ADMINISTRAR Y VERIFICAR EL CUMPLIMIENTO DEL CONTRATO, NOTIFICARÁ A LAS ÁREAS REQUIRENTES DE LOS SERVICIOS, QUE SE REALIZARON LOS SERVICIOS, DE CONFORMIDAD A LO SEÑALADO EN EL APARTADO 1.1 PLAZO Y CONDICIONES PARA LA ENTREGA DE LOS SERVICIOS DE LA CONVOCATORIA.</w:t>
      </w:r>
    </w:p>
    <w:p w14:paraId="7E4CE51C" w14:textId="77777777" w:rsidR="007F4D42" w:rsidRPr="00C1220A" w:rsidRDefault="007F4D42" w:rsidP="00BC1E89">
      <w:pPr>
        <w:ind w:left="720"/>
        <w:jc w:val="both"/>
        <w:textAlignment w:val="baseline"/>
        <w:rPr>
          <w:rFonts w:ascii="Montserrat" w:hAnsi="Montserrat"/>
          <w:b/>
          <w:bCs/>
          <w:sz w:val="11"/>
          <w:szCs w:val="15"/>
          <w:lang w:eastAsia="es-MX"/>
        </w:rPr>
      </w:pPr>
    </w:p>
    <w:p w14:paraId="66FE5390"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 ___________________________.</w:t>
      </w:r>
    </w:p>
    <w:p w14:paraId="45D8A6D6" w14:textId="77777777" w:rsidR="007F4D42" w:rsidRPr="00C1220A" w:rsidRDefault="007F4D42" w:rsidP="00BC1E89">
      <w:pPr>
        <w:rPr>
          <w:rFonts w:ascii="Montserrat" w:hAnsi="Montserrat"/>
          <w:sz w:val="11"/>
          <w:szCs w:val="15"/>
          <w:lang w:eastAsia="es-MX"/>
        </w:rPr>
      </w:pPr>
    </w:p>
    <w:p w14:paraId="23852C52" w14:textId="47574913"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lastRenderedPageBreak/>
        <w:t>SEGUNDA.-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DECLARA QUE:</w:t>
      </w:r>
    </w:p>
    <w:p w14:paraId="470211B1" w14:textId="77777777" w:rsidR="007F4D42" w:rsidRPr="00C1220A" w:rsidRDefault="007F4D42" w:rsidP="00BC1E89">
      <w:pPr>
        <w:rPr>
          <w:rFonts w:ascii="Montserrat" w:hAnsi="Montserrat"/>
          <w:sz w:val="11"/>
          <w:szCs w:val="15"/>
          <w:lang w:eastAsia="es-MX"/>
        </w:rPr>
      </w:pPr>
    </w:p>
    <w:p w14:paraId="356D8D37" w14:textId="77777777" w:rsidR="007F4D42" w:rsidRPr="00C1220A" w:rsidRDefault="007F4D42" w:rsidP="00170F57">
      <w:pPr>
        <w:numPr>
          <w:ilvl w:val="0"/>
          <w:numId w:val="74"/>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UNA SOCIEDAD DE NACIONALIDAD MEXICANA Y OPERA CONFORME A LAS LEYES APLICABLES EN VIGOR, SE ENCUENTRA AL CORRIENTE EN EL CUMPLIMENTO DE SUS OBLIGACIONES FISCALES, CON EL REGISTRO FEDERAL DE CONTRIBUYENTES NÚMERO </w:t>
      </w:r>
      <w:r w:rsidRPr="00C1220A">
        <w:rPr>
          <w:rFonts w:ascii="Montserrat" w:hAnsi="Montserrat"/>
          <w:b/>
          <w:bCs/>
          <w:sz w:val="11"/>
          <w:szCs w:val="15"/>
          <w:lang w:eastAsia="es-MX"/>
        </w:rPr>
        <w:t xml:space="preserve">______________________ </w:t>
      </w:r>
      <w:r w:rsidRPr="00C1220A">
        <w:rPr>
          <w:rFonts w:ascii="Montserrat" w:hAnsi="Montserrat"/>
          <w:sz w:val="11"/>
          <w:szCs w:val="15"/>
          <w:lang w:eastAsia="es-MX"/>
        </w:rPr>
        <w:t xml:space="preserve">Y QUE ACREDITA SU EXISTENCIA CON LA ESCRÍTURA PÚBLICA NÚMERO </w:t>
      </w:r>
      <w:r w:rsidRPr="00C1220A">
        <w:rPr>
          <w:rFonts w:ascii="Montserrat" w:hAnsi="Montserrat"/>
          <w:b/>
          <w:bCs/>
          <w:sz w:val="11"/>
          <w:szCs w:val="15"/>
          <w:lang w:eastAsia="es-MX"/>
        </w:rPr>
        <w:t>______</w:t>
      </w:r>
      <w:r w:rsidRPr="00C1220A">
        <w:rPr>
          <w:rFonts w:ascii="Montserrat" w:hAnsi="Montserrat"/>
          <w:sz w:val="11"/>
          <w:szCs w:val="15"/>
          <w:lang w:eastAsia="es-MX"/>
        </w:rPr>
        <w:t xml:space="preserve"> DE FECHA __ DE ____ DE ____________, EXPEDIDA ANTE LA FE DEL LIC. ________________, NOTARIO PÚBLICO NUMERO ______________ DE __________________, ____________________, INSCRITA EN EL REGISTRO PÚBLICO DE LA PROPIEDAD Y DE COMERCIO DEL ESTADO, BAJO EL FOLIO MERCANTIL ELECTRÓNICO NÚMERO _______.</w:t>
      </w:r>
    </w:p>
    <w:p w14:paraId="46CF4F9F" w14:textId="77777777" w:rsidR="007F4D42" w:rsidRPr="00C1220A" w:rsidRDefault="007F4D42" w:rsidP="00BC1E89">
      <w:pPr>
        <w:ind w:left="567"/>
        <w:jc w:val="both"/>
        <w:rPr>
          <w:rFonts w:ascii="Montserrat" w:hAnsi="Montserrat"/>
          <w:sz w:val="11"/>
          <w:szCs w:val="15"/>
          <w:lang w:eastAsia="es-MX"/>
        </w:rPr>
      </w:pPr>
      <w:r w:rsidRPr="00C1220A">
        <w:rPr>
          <w:rFonts w:ascii="Montserrat" w:hAnsi="Montserrat"/>
          <w:sz w:val="11"/>
          <w:szCs w:val="15"/>
          <w:lang w:eastAsia="es-MX"/>
        </w:rPr>
        <w:tab/>
      </w:r>
    </w:p>
    <w:p w14:paraId="1A2E5C08" w14:textId="77777777" w:rsidR="007F4D42" w:rsidRPr="00C1220A" w:rsidRDefault="007F4D42" w:rsidP="00170F57">
      <w:pPr>
        <w:numPr>
          <w:ilvl w:val="0"/>
          <w:numId w:val="7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 LA ESCRITURA PÚBLICA NÚMERO </w:t>
      </w:r>
      <w:r w:rsidRPr="00C1220A">
        <w:rPr>
          <w:rFonts w:ascii="Montserrat" w:hAnsi="Montserrat"/>
          <w:b/>
          <w:bCs/>
          <w:sz w:val="11"/>
          <w:szCs w:val="15"/>
          <w:lang w:eastAsia="es-MX"/>
        </w:rPr>
        <w:t>__________</w:t>
      </w:r>
      <w:r w:rsidRPr="00C1220A">
        <w:rPr>
          <w:rFonts w:ascii="Montserrat" w:hAnsi="Montserrat"/>
          <w:sz w:val="11"/>
          <w:szCs w:val="15"/>
          <w:lang w:eastAsia="es-MX"/>
        </w:rPr>
        <w:t xml:space="preserve"> DE FECHA _________ DE FEBRERO DE 2014, EXPEDIDA ANTE LA FE DEL NOTARIO PÚBLICO NUMERO _____ DE _______, _________________, LIC. _________________________, EL REPRESENTANTE LEGAL </w:t>
      </w:r>
      <w:r w:rsidRPr="00C1220A">
        <w:rPr>
          <w:rFonts w:ascii="Montserrat" w:hAnsi="Montserrat"/>
          <w:b/>
          <w:bCs/>
          <w:sz w:val="11"/>
          <w:szCs w:val="15"/>
          <w:lang w:eastAsia="es-MX"/>
        </w:rPr>
        <w:t>C. _______________________</w:t>
      </w:r>
      <w:r w:rsidRPr="00C1220A">
        <w:rPr>
          <w:rFonts w:ascii="Montserrat" w:hAnsi="Montserrat"/>
          <w:sz w:val="11"/>
          <w:szCs w:val="15"/>
          <w:lang w:eastAsia="es-MX"/>
        </w:rPr>
        <w:t xml:space="preserve">, ACREDITA SU PERSONERÍA Y FACULTADES CON EL CARÁCTER DE __________________________________, QUIEN MANIFIESTA BAJO PROTESTA DE DECIR VERDAD QUE DICHAS FACULTADES NO LE HAN SIDO REVOCADAS, MODIFICADAS, NI LIMITADAS EN FORMA ALGUNA A LA FECHA </w:t>
      </w:r>
      <w:r w:rsidRPr="00C1220A">
        <w:rPr>
          <w:rFonts w:ascii="Cambria" w:hAnsi="Cambria" w:cs="Cambria"/>
          <w:sz w:val="11"/>
          <w:szCs w:val="15"/>
          <w:lang w:eastAsia="es-MX"/>
        </w:rPr>
        <w:t> </w:t>
      </w:r>
      <w:r w:rsidRPr="00C1220A">
        <w:rPr>
          <w:rFonts w:ascii="Montserrat" w:hAnsi="Montserrat"/>
          <w:sz w:val="11"/>
          <w:szCs w:val="15"/>
          <w:lang w:eastAsia="es-MX"/>
        </w:rPr>
        <w:t>DE SUSCRIPCI</w:t>
      </w:r>
      <w:r w:rsidRPr="00C1220A">
        <w:rPr>
          <w:rFonts w:ascii="Montserrat" w:hAnsi="Montserrat" w:cs="Montserrat"/>
          <w:sz w:val="11"/>
          <w:szCs w:val="15"/>
          <w:lang w:eastAsia="es-MX"/>
        </w:rPr>
        <w:t>Ó</w:t>
      </w:r>
      <w:r w:rsidRPr="00C1220A">
        <w:rPr>
          <w:rFonts w:ascii="Montserrat" w:hAnsi="Montserrat"/>
          <w:sz w:val="11"/>
          <w:szCs w:val="15"/>
          <w:lang w:eastAsia="es-MX"/>
        </w:rPr>
        <w:t>N DEL PRESENTE INSTRUMENTO JUR</w:t>
      </w:r>
      <w:r w:rsidRPr="00C1220A">
        <w:rPr>
          <w:rFonts w:ascii="Montserrat" w:hAnsi="Montserrat" w:cs="Montserrat"/>
          <w:sz w:val="11"/>
          <w:szCs w:val="15"/>
          <w:lang w:eastAsia="es-MX"/>
        </w:rPr>
        <w:t>Í</w:t>
      </w:r>
      <w:r w:rsidRPr="00C1220A">
        <w:rPr>
          <w:rFonts w:ascii="Montserrat" w:hAnsi="Montserrat"/>
          <w:sz w:val="11"/>
          <w:szCs w:val="15"/>
          <w:lang w:eastAsia="es-MX"/>
        </w:rPr>
        <w:t xml:space="preserve">DICO. </w:t>
      </w:r>
    </w:p>
    <w:p w14:paraId="7F8D6D81" w14:textId="77777777" w:rsidR="007F4D42" w:rsidRPr="00C1220A" w:rsidRDefault="007F4D42" w:rsidP="00BC1E89">
      <w:pPr>
        <w:rPr>
          <w:rFonts w:ascii="Montserrat" w:hAnsi="Montserrat"/>
          <w:sz w:val="11"/>
          <w:szCs w:val="15"/>
          <w:lang w:eastAsia="es-MX"/>
        </w:rPr>
      </w:pPr>
    </w:p>
    <w:p w14:paraId="6FAEDC74" w14:textId="77777777" w:rsidR="007F4D42" w:rsidRPr="00C1220A" w:rsidRDefault="007F4D42" w:rsidP="00170F57">
      <w:pPr>
        <w:numPr>
          <w:ilvl w:val="0"/>
          <w:numId w:val="76"/>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CAPACIDAD JURÍDICA PARA CONTRATAR Y REÚNIO LAS CONDICIONES LEGALES, ADMINISTRATIVAS, TÉCNICAS Y ECONÓMICAS PARA OBLIGARSE A PROPORCIONAR LOS SERVICIOS ADJUDICADOS, LO CUAL FORMA PARTE DE SU OBJETO SOCIAL. </w:t>
      </w:r>
    </w:p>
    <w:p w14:paraId="224C523E" w14:textId="77777777" w:rsidR="007F4D42" w:rsidRPr="00C1220A" w:rsidRDefault="007F4D42" w:rsidP="00BC1E89">
      <w:pPr>
        <w:rPr>
          <w:rFonts w:ascii="Montserrat" w:hAnsi="Montserrat"/>
          <w:sz w:val="11"/>
          <w:szCs w:val="15"/>
          <w:lang w:eastAsia="es-MX"/>
        </w:rPr>
      </w:pPr>
    </w:p>
    <w:p w14:paraId="64FBD0FD" w14:textId="259D3C05" w:rsidR="007F4D42" w:rsidRPr="00C1220A" w:rsidRDefault="007F4D42" w:rsidP="00170F57">
      <w:pPr>
        <w:numPr>
          <w:ilvl w:val="0"/>
          <w:numId w:val="77"/>
        </w:numPr>
        <w:jc w:val="both"/>
        <w:textAlignment w:val="baseline"/>
        <w:rPr>
          <w:rFonts w:ascii="Montserrat" w:hAnsi="Montserrat"/>
          <w:b/>
          <w:bCs/>
          <w:sz w:val="11"/>
          <w:szCs w:val="15"/>
          <w:lang w:eastAsia="es-MX"/>
        </w:rPr>
      </w:pPr>
      <w:r w:rsidRPr="00C1220A">
        <w:rPr>
          <w:rFonts w:ascii="Montserrat" w:hAnsi="Montserrat"/>
          <w:sz w:val="11"/>
          <w:szCs w:val="15"/>
          <w:lang w:eastAsia="es-MX"/>
        </w:rPr>
        <w:t>SEÑALA COMO SU DOMICILIO LEGAL PARA LOS EFECTOS DEL PRESENTE CONTRATO EL UBICADO EN 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TELEFONO</w:t>
      </w:r>
      <w:r w:rsidRPr="00C1220A">
        <w:rPr>
          <w:rFonts w:ascii="Montserrat" w:hAnsi="Montserrat"/>
          <w:b/>
          <w:bCs/>
          <w:sz w:val="11"/>
          <w:szCs w:val="15"/>
          <w:lang w:eastAsia="es-MX"/>
        </w:rPr>
        <w:t xml:space="preserve"> </w:t>
      </w:r>
      <w:r w:rsidRPr="00C1220A">
        <w:rPr>
          <w:rFonts w:ascii="Montserrat" w:hAnsi="Montserrat"/>
          <w:sz w:val="11"/>
          <w:szCs w:val="15"/>
          <w:lang w:eastAsia="es-MX"/>
        </w:rPr>
        <w:t>__________________________,</w:t>
      </w:r>
      <w:r w:rsidRPr="00C1220A">
        <w:rPr>
          <w:rFonts w:ascii="Montserrat" w:hAnsi="Montserrat"/>
          <w:b/>
          <w:bCs/>
          <w:sz w:val="11"/>
          <w:szCs w:val="15"/>
          <w:lang w:eastAsia="es-MX"/>
        </w:rPr>
        <w:t xml:space="preserve"> </w:t>
      </w:r>
      <w:r w:rsidRPr="00C1220A">
        <w:rPr>
          <w:rFonts w:ascii="Cambria" w:hAnsi="Cambria" w:cs="Cambria"/>
          <w:b/>
          <w:bCs/>
          <w:sz w:val="11"/>
          <w:szCs w:val="15"/>
          <w:lang w:eastAsia="es-MX"/>
        </w:rPr>
        <w:t> </w:t>
      </w:r>
      <w:r w:rsidRPr="00C1220A">
        <w:rPr>
          <w:rFonts w:ascii="Montserrat" w:hAnsi="Montserrat"/>
          <w:sz w:val="11"/>
          <w:szCs w:val="15"/>
          <w:lang w:eastAsia="es-MX"/>
        </w:rPr>
        <w:t>ASIMISMO,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LAS NOTIFICACIONES QUE SE PRACTIQUEN A PARTIR DE LA FIRMA DEL PRESENTE INSTRUMENTO JURÍDICO, DURANTE EL SEGUIMIENTO AL CUMPLIMIENTO DEL MISMO Y HASTA SU CONCLUSIÓN, PODRÁN HACERSE, A JUICIO DE </w:t>
      </w:r>
      <w:r w:rsidRPr="00C1220A">
        <w:rPr>
          <w:rFonts w:ascii="Montserrat" w:hAnsi="Montserrat"/>
          <w:b/>
          <w:bCs/>
          <w:sz w:val="11"/>
          <w:szCs w:val="15"/>
          <w:lang w:eastAsia="es-MX"/>
        </w:rPr>
        <w:t>“EL CETI”</w:t>
      </w:r>
      <w:r w:rsidRPr="00C1220A">
        <w:rPr>
          <w:rFonts w:ascii="Montserrat" w:hAnsi="Montserrat"/>
          <w:sz w:val="11"/>
          <w:szCs w:val="15"/>
          <w:lang w:eastAsia="es-MX"/>
        </w:rPr>
        <w:t>,</w:t>
      </w:r>
      <w:r w:rsidRPr="00C1220A">
        <w:rPr>
          <w:rFonts w:ascii="Montserrat" w:hAnsi="Montserrat"/>
          <w:b/>
          <w:bCs/>
          <w:sz w:val="11"/>
          <w:szCs w:val="15"/>
          <w:lang w:eastAsia="es-MX"/>
        </w:rPr>
        <w:t xml:space="preserve"> </w:t>
      </w:r>
      <w:r w:rsidRPr="00C1220A">
        <w:rPr>
          <w:rFonts w:ascii="Montserrat" w:hAnsi="Montserrat"/>
          <w:sz w:val="11"/>
          <w:szCs w:val="15"/>
          <w:lang w:eastAsia="es-MX"/>
        </w:rPr>
        <w:t>TANTO EN EL DOMICILIO DE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COMO EN LA CUENTA DE CORREO ELECTRÓNICO QUE PARA ESTE EFECTO SEÑALA Y AUTORIZA EXPRESAMENTE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SIENDO LA SIGUIENTE:</w:t>
      </w:r>
      <w:r w:rsidRPr="00C1220A">
        <w:rPr>
          <w:rFonts w:ascii="Montserrat" w:hAnsi="Montserrat"/>
          <w:b/>
          <w:bCs/>
          <w:sz w:val="11"/>
          <w:szCs w:val="15"/>
          <w:lang w:eastAsia="es-MX"/>
        </w:rPr>
        <w:t xml:space="preserve"> </w:t>
      </w:r>
      <w:r w:rsidRPr="00C1220A">
        <w:rPr>
          <w:rFonts w:ascii="Montserrat" w:hAnsi="Montserrat"/>
          <w:b/>
          <w:bCs/>
          <w:sz w:val="11"/>
          <w:szCs w:val="15"/>
          <w:u w:val="single"/>
          <w:lang w:eastAsia="es-MX"/>
        </w:rPr>
        <w:t>_______________@_________________</w:t>
      </w:r>
      <w:r w:rsidRPr="00C1220A">
        <w:rPr>
          <w:rFonts w:ascii="Montserrat" w:hAnsi="Montserrat"/>
          <w:sz w:val="11"/>
          <w:szCs w:val="15"/>
          <w:lang w:eastAsia="es-MX"/>
        </w:rPr>
        <w:t xml:space="preserve">, BASTANDO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PARA CON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DEBERÁN REALIZARSE POR ESCRITO PRESENTADO AL ÁREA REQUIRENTE, TÉCNICA, RESPONSABLE DE ADMINISTRAR Y VERIFICAR EL CUMPLIMIENTO DEL CONTRATO O EN SU CASO DE LA JEFATURA DE RECURSOS MATERIALES, SEGÚN CORRESPONDA.</w:t>
      </w:r>
    </w:p>
    <w:p w14:paraId="2B8D6A28" w14:textId="77777777" w:rsidR="007F4D42" w:rsidRPr="00C1220A" w:rsidRDefault="007F4D42" w:rsidP="00BC1E89">
      <w:pPr>
        <w:rPr>
          <w:rFonts w:ascii="Montserrat" w:hAnsi="Montserrat"/>
          <w:sz w:val="11"/>
          <w:szCs w:val="15"/>
          <w:lang w:eastAsia="es-MX"/>
        </w:rPr>
      </w:pPr>
    </w:p>
    <w:p w14:paraId="6B2E37C0" w14:textId="77777777" w:rsidR="007F4D42" w:rsidRPr="00C1220A" w:rsidRDefault="007F4D42" w:rsidP="00170F57">
      <w:pPr>
        <w:numPr>
          <w:ilvl w:val="0"/>
          <w:numId w:val="7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CONVIENE QUE CUANDO LLEGARE A CAMBIAR SU NACIONALIDAD, SE SEGUIRÁ CONSIDERANDO MEXICANO, POR CUANTO REFIERE A LAS OBLIGACIONES DE ESTE CONTRATO, Y POR LO TANTO, </w:t>
      </w:r>
      <w:r w:rsidRPr="00C1220A">
        <w:rPr>
          <w:rFonts w:ascii="Cambria" w:hAnsi="Cambria" w:cs="Cambria"/>
          <w:sz w:val="11"/>
          <w:szCs w:val="15"/>
          <w:lang w:eastAsia="es-MX"/>
        </w:rPr>
        <w:t> </w:t>
      </w:r>
      <w:r w:rsidRPr="00C1220A">
        <w:rPr>
          <w:rFonts w:ascii="Montserrat" w:hAnsi="Montserrat"/>
          <w:sz w:val="11"/>
          <w:szCs w:val="15"/>
          <w:lang w:eastAsia="es-MX"/>
        </w:rPr>
        <w:t>A NO INVOCAR LA PROTECCI</w:t>
      </w:r>
      <w:r w:rsidRPr="00C1220A">
        <w:rPr>
          <w:rFonts w:ascii="Montserrat" w:hAnsi="Montserrat" w:cs="Montserrat"/>
          <w:sz w:val="11"/>
          <w:szCs w:val="15"/>
          <w:lang w:eastAsia="es-MX"/>
        </w:rPr>
        <w:t>Ó</w:t>
      </w:r>
      <w:r w:rsidRPr="00C1220A">
        <w:rPr>
          <w:rFonts w:ascii="Montserrat" w:hAnsi="Montserrat"/>
          <w:sz w:val="11"/>
          <w:szCs w:val="15"/>
          <w:lang w:eastAsia="es-MX"/>
        </w:rPr>
        <w:t>N DE NING</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N GOBIERNO EXTRANJERO, </w:t>
      </w:r>
      <w:r w:rsidRPr="00C1220A">
        <w:rPr>
          <w:rFonts w:ascii="Cambria" w:hAnsi="Cambria" w:cs="Cambria"/>
          <w:sz w:val="11"/>
          <w:szCs w:val="15"/>
          <w:lang w:eastAsia="es-MX"/>
        </w:rPr>
        <w:t> </w:t>
      </w:r>
      <w:r w:rsidRPr="00C1220A">
        <w:rPr>
          <w:rFonts w:ascii="Montserrat" w:hAnsi="Montserrat"/>
          <w:sz w:val="11"/>
          <w:szCs w:val="15"/>
          <w:lang w:eastAsia="es-MX"/>
        </w:rPr>
        <w:t xml:space="preserve">BAJO LA PENA DE PERDER EN BENEFICIO DE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DE LA NACIÓN MEXICANA TODO DERECHO DERIVADO DE ESTE CONTRATO.</w:t>
      </w:r>
    </w:p>
    <w:p w14:paraId="671DBBEE" w14:textId="77777777" w:rsidR="007F4D42" w:rsidRPr="00C1220A" w:rsidRDefault="007F4D42" w:rsidP="00BC1E89">
      <w:pPr>
        <w:rPr>
          <w:rFonts w:ascii="Montserrat" w:hAnsi="Montserrat"/>
          <w:sz w:val="11"/>
          <w:szCs w:val="15"/>
          <w:lang w:eastAsia="es-MX"/>
        </w:rPr>
      </w:pPr>
    </w:p>
    <w:p w14:paraId="7ABF8AF9" w14:textId="5BF32BBE" w:rsidR="007F4D42" w:rsidRPr="00C1220A" w:rsidRDefault="007F4D42" w:rsidP="00170F57">
      <w:pPr>
        <w:numPr>
          <w:ilvl w:val="0"/>
          <w:numId w:val="79"/>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NI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Y NINGUNO DE LOS MIEMBROS, DIRECTIVOS O EMPLEADOS QUE COLABORAN CON ÉL, SE ENCUENTRAN IMPEDIDOS PARA</w:t>
      </w:r>
      <w:r w:rsidR="00836571" w:rsidRPr="00C1220A">
        <w:rPr>
          <w:rFonts w:ascii="Montserrat" w:hAnsi="Montserrat"/>
          <w:sz w:val="11"/>
          <w:szCs w:val="15"/>
          <w:lang w:eastAsia="es-MX"/>
        </w:rPr>
        <w:t xml:space="preserve"> </w:t>
      </w:r>
      <w:r w:rsidR="00836571">
        <w:rPr>
          <w:rFonts w:ascii="Montserrat" w:hAnsi="Montserrat"/>
          <w:sz w:val="11"/>
          <w:szCs w:val="15"/>
          <w:lang w:eastAsia="es-MX"/>
        </w:rPr>
        <w:t>PRESTAR LOS SERVICIOS</w:t>
      </w:r>
      <w:r w:rsidRPr="00C1220A">
        <w:rPr>
          <w:rFonts w:ascii="Montserrat" w:hAnsi="Montserrat"/>
          <w:sz w:val="11"/>
          <w:szCs w:val="15"/>
          <w:lang w:eastAsia="es-MX"/>
        </w:rPr>
        <w:t xml:space="preserve"> MATERIA DE ESTE CONTRATO, POR NO ENCONTRARSE EN LOS SUPUESTOS ESTABLECIDOS EN LOS ARTÍCULOS </w:t>
      </w:r>
      <w:r w:rsidRPr="00C1220A">
        <w:rPr>
          <w:rFonts w:ascii="Montserrat" w:hAnsi="Montserrat"/>
          <w:b/>
          <w:bCs/>
          <w:sz w:val="11"/>
          <w:szCs w:val="15"/>
          <w:lang w:eastAsia="es-MX"/>
        </w:rPr>
        <w:t>50</w:t>
      </w:r>
      <w:r w:rsidRPr="00C1220A">
        <w:rPr>
          <w:rFonts w:ascii="Montserrat" w:hAnsi="Montserrat"/>
          <w:sz w:val="11"/>
          <w:szCs w:val="15"/>
          <w:lang w:eastAsia="es-MX"/>
        </w:rPr>
        <w:t xml:space="preserve"> Y </w:t>
      </w:r>
      <w:r w:rsidRPr="00C1220A">
        <w:rPr>
          <w:rFonts w:ascii="Montserrat" w:hAnsi="Montserrat"/>
          <w:b/>
          <w:bCs/>
          <w:sz w:val="11"/>
          <w:szCs w:val="15"/>
          <w:lang w:eastAsia="es-MX"/>
        </w:rPr>
        <w:t xml:space="preserve">60 </w:t>
      </w:r>
      <w:r w:rsidRPr="00C1220A">
        <w:rPr>
          <w:rFonts w:ascii="Montserrat" w:hAnsi="Montserrat"/>
          <w:sz w:val="11"/>
          <w:szCs w:val="15"/>
          <w:lang w:eastAsia="es-MX"/>
        </w:rPr>
        <w:t>DE LA LEY DE ADQUISICIONES, ARRENDAMIENTOS Y SERVICIOS DEL SECTOR PÚBLICO (LAASSP), CUYO CONTENIDO DECLARA CONOCER.</w:t>
      </w:r>
    </w:p>
    <w:p w14:paraId="214379C8" w14:textId="77777777" w:rsidR="007F4D42" w:rsidRPr="00C1220A" w:rsidRDefault="007F4D42" w:rsidP="00BC1E89">
      <w:pPr>
        <w:rPr>
          <w:rFonts w:ascii="Montserrat" w:hAnsi="Montserrat"/>
          <w:sz w:val="11"/>
          <w:szCs w:val="15"/>
          <w:lang w:eastAsia="es-MX"/>
        </w:rPr>
      </w:pPr>
    </w:p>
    <w:p w14:paraId="34A3A2EE" w14:textId="4CE29E7A" w:rsidR="007F4D42" w:rsidRPr="00C1220A" w:rsidRDefault="007F4D42" w:rsidP="00170F57">
      <w:pPr>
        <w:numPr>
          <w:ilvl w:val="0"/>
          <w:numId w:val="80"/>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PLENAMENTE LAS NECESIDADES Y CARACTERÍSTICAS DE LOS SERVICIOS QUE REQUIERE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QUE HA CONSIDERADO TODOS LOS FACTORES QUE INTERVIENEN EN LA PRESTACIÓN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 DE IGUAL MANERA CONOCE EL CONTENIDO DE LA CONVOCATORIA PARA LA</w:t>
      </w:r>
      <w:r w:rsidRPr="00C1220A">
        <w:rPr>
          <w:rFonts w:ascii="Montserrat" w:hAnsi="Montserrat"/>
          <w:b/>
          <w:bCs/>
          <w:sz w:val="11"/>
          <w:szCs w:val="15"/>
          <w:lang w:eastAsia="es-MX"/>
        </w:rPr>
        <w:t xml:space="preserv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Pr="00C1220A">
        <w:rPr>
          <w:rFonts w:ascii="Montserrat" w:hAnsi="Montserrat"/>
          <w:b/>
          <w:bCs/>
          <w:sz w:val="11"/>
          <w:szCs w:val="15"/>
          <w:shd w:val="clear" w:color="auto" w:fill="FFFFFF"/>
          <w:lang w:eastAsia="es-MX"/>
        </w:rPr>
        <w:t>No</w:t>
      </w:r>
      <w:r w:rsidR="00A70E6C">
        <w:rPr>
          <w:rFonts w:ascii="Montserrat" w:hAnsi="Montserrat"/>
          <w:b/>
          <w:bCs/>
          <w:sz w:val="11"/>
          <w:szCs w:val="15"/>
          <w:shd w:val="clear" w:color="auto" w:fill="FFFFFF"/>
          <w:lang w:eastAsia="es-MX"/>
        </w:rPr>
        <w:t>____________________________</w:t>
      </w:r>
      <w:r w:rsidRPr="00C1220A">
        <w:rPr>
          <w:rFonts w:ascii="Montserrat" w:hAnsi="Montserrat"/>
          <w:sz w:val="11"/>
          <w:szCs w:val="15"/>
          <w:shd w:val="clear" w:color="auto" w:fill="FFFFFF"/>
          <w:lang w:eastAsia="es-MX"/>
        </w:rPr>
        <w:t xml:space="preserve"> RELATIVA AL SERVICIO DE </w:t>
      </w:r>
      <w:r w:rsidR="003C52F8">
        <w:rPr>
          <w:rFonts w:ascii="Montserrat" w:hAnsi="Montserrat"/>
          <w:b/>
          <w:sz w:val="11"/>
          <w:szCs w:val="15"/>
          <w:shd w:val="clear" w:color="auto" w:fill="FFFFFF"/>
          <w:lang w:eastAsia="es-MX"/>
        </w:rPr>
        <w:t>SERVICIO DE MANTENIMIENTO A INMUEBLES</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04AE63EC" w14:textId="77777777" w:rsidR="007F4D42" w:rsidRPr="00C1220A" w:rsidRDefault="007F4D42" w:rsidP="00BC1E89">
      <w:pPr>
        <w:rPr>
          <w:rFonts w:ascii="Montserrat" w:hAnsi="Montserrat"/>
          <w:sz w:val="11"/>
          <w:szCs w:val="15"/>
          <w:lang w:eastAsia="es-MX"/>
        </w:rPr>
      </w:pPr>
    </w:p>
    <w:p w14:paraId="313C17F2" w14:textId="77777777" w:rsidR="007F4D42" w:rsidRPr="00C1220A" w:rsidRDefault="007F4D42" w:rsidP="00BC1E89">
      <w:pPr>
        <w:ind w:left="708"/>
        <w:jc w:val="both"/>
        <w:rPr>
          <w:rFonts w:ascii="Montserrat" w:hAnsi="Montserrat"/>
          <w:sz w:val="11"/>
          <w:szCs w:val="15"/>
          <w:lang w:eastAsia="es-MX"/>
        </w:rPr>
      </w:pPr>
      <w:r w:rsidRPr="00C1220A">
        <w:rPr>
          <w:rFonts w:ascii="Montserrat" w:hAnsi="Montserrat"/>
          <w:sz w:val="11"/>
          <w:szCs w:val="15"/>
          <w:lang w:eastAsia="es-MX"/>
        </w:rPr>
        <w:t>EN CASO DE DISCREPANCIA ENTRE LA CONVOCATORIA A LA LICITACIÓN PÚBLICA Y EL PRESENTE CONTRATO, PREVALECERÁ LO ESTABLECIDO EN LA CONVOCATORIA.</w:t>
      </w:r>
    </w:p>
    <w:p w14:paraId="696F7621" w14:textId="77777777" w:rsidR="007F4D42" w:rsidRPr="00C1220A" w:rsidRDefault="007F4D42" w:rsidP="00BC1E89">
      <w:pPr>
        <w:rPr>
          <w:rFonts w:ascii="Montserrat" w:hAnsi="Montserrat"/>
          <w:sz w:val="11"/>
          <w:szCs w:val="15"/>
          <w:lang w:eastAsia="es-MX"/>
        </w:rPr>
      </w:pPr>
    </w:p>
    <w:p w14:paraId="7413BA4F" w14:textId="77777777" w:rsidR="007F4D42" w:rsidRPr="00C1220A" w:rsidRDefault="007F4D42" w:rsidP="00170F57">
      <w:pPr>
        <w:numPr>
          <w:ilvl w:val="0"/>
          <w:numId w:val="8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 LEY DE ADQUISICIONES, ARRENDAMIENTOS Y SERVICIOS DEL SECTOR PÚBLICO, Y EN ESPECIAL DE LOS ARTÍCULOS </w:t>
      </w:r>
      <w:r w:rsidRPr="00C1220A">
        <w:rPr>
          <w:rFonts w:ascii="Montserrat" w:hAnsi="Montserrat"/>
          <w:b/>
          <w:bCs/>
          <w:sz w:val="11"/>
          <w:szCs w:val="15"/>
          <w:lang w:eastAsia="es-MX"/>
        </w:rPr>
        <w:t>53, 53 BIS, 54, 54 BIS, 55 BIS, 59, 60, 61, 62, 63 Y 64</w:t>
      </w:r>
      <w:r w:rsidRPr="00C1220A">
        <w:rPr>
          <w:rFonts w:ascii="Montserrat" w:hAnsi="Montserrat"/>
          <w:sz w:val="11"/>
          <w:szCs w:val="15"/>
          <w:lang w:eastAsia="es-MX"/>
        </w:rPr>
        <w:t xml:space="preserve"> DEL MISMO ORDENAMIENTO LEGAL, EN RELACIÓN CON LOS NUMERALES </w:t>
      </w:r>
      <w:r w:rsidRPr="00C1220A">
        <w:rPr>
          <w:rFonts w:ascii="Montserrat" w:hAnsi="Montserrat"/>
          <w:b/>
          <w:bCs/>
          <w:sz w:val="11"/>
          <w:szCs w:val="15"/>
          <w:lang w:eastAsia="es-MX"/>
        </w:rPr>
        <w:t>95, 96, 97, 98, 99, 102, 109, 110, 111, 112, 113, 114 Y 115</w:t>
      </w:r>
      <w:r w:rsidRPr="00C1220A">
        <w:rPr>
          <w:rFonts w:ascii="Montserrat" w:hAnsi="Montserrat"/>
          <w:sz w:val="11"/>
          <w:szCs w:val="15"/>
          <w:lang w:eastAsia="es-MX"/>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33DF5F3D" w14:textId="77777777" w:rsidR="007F4D42" w:rsidRPr="00C1220A" w:rsidRDefault="007F4D42" w:rsidP="00BC1E89">
      <w:pPr>
        <w:rPr>
          <w:rFonts w:ascii="Montserrat" w:hAnsi="Montserrat"/>
          <w:sz w:val="11"/>
          <w:szCs w:val="15"/>
          <w:lang w:eastAsia="es-MX"/>
        </w:rPr>
      </w:pPr>
    </w:p>
    <w:p w14:paraId="1B55686D" w14:textId="77777777" w:rsidR="007F4D42" w:rsidRPr="00C1220A" w:rsidRDefault="007F4D42" w:rsidP="00170F57">
      <w:pPr>
        <w:numPr>
          <w:ilvl w:val="0"/>
          <w:numId w:val="8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LAS POLÍTICAS, BASES Y LINEAMIENTOS EN MATERIA DE ADQUISICIONES, ARRENDAMIENTOS Y SERVICIOS DE </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ASÍ COMO SU ESTATUTO ORGÁNICO Y DEMÁS DISPOSICIONES APLICABLES AL PRESENTE CONTRATO.</w:t>
      </w:r>
    </w:p>
    <w:p w14:paraId="3693D917" w14:textId="77777777" w:rsidR="007F4D42" w:rsidRPr="00C1220A" w:rsidRDefault="007F4D42" w:rsidP="00BC1E89">
      <w:pPr>
        <w:rPr>
          <w:rFonts w:ascii="Montserrat" w:hAnsi="Montserrat"/>
          <w:sz w:val="11"/>
          <w:szCs w:val="15"/>
          <w:lang w:eastAsia="es-MX"/>
        </w:rPr>
      </w:pPr>
    </w:p>
    <w:p w14:paraId="60FC29B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CLÁUSULAS:</w:t>
      </w:r>
    </w:p>
    <w:p w14:paraId="44D9FE18" w14:textId="77777777" w:rsidR="007F4D42" w:rsidRPr="00C1220A" w:rsidRDefault="007F4D42" w:rsidP="00BC1E89">
      <w:pPr>
        <w:jc w:val="center"/>
        <w:rPr>
          <w:rFonts w:ascii="Montserrat" w:hAnsi="Montserrat"/>
          <w:sz w:val="11"/>
          <w:szCs w:val="15"/>
          <w:lang w:eastAsia="es-MX"/>
        </w:rPr>
      </w:pPr>
    </w:p>
    <w:p w14:paraId="79F5AEAA"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PRIMERA.- DEL OBJETO DEL CONTRATO.</w:t>
      </w:r>
    </w:p>
    <w:p w14:paraId="613AA8B1" w14:textId="77777777" w:rsidR="007F4D42" w:rsidRPr="00C1220A" w:rsidRDefault="007F4D42" w:rsidP="00BC1E89">
      <w:pPr>
        <w:rPr>
          <w:rFonts w:ascii="Montserrat" w:hAnsi="Montserrat"/>
          <w:sz w:val="11"/>
          <w:szCs w:val="15"/>
          <w:lang w:eastAsia="es-MX"/>
        </w:rPr>
      </w:pPr>
    </w:p>
    <w:p w14:paraId="22666EBC" w14:textId="258EE136"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OBJETO DEL PRESENTE INSTRUMENTO JURÍDICIO ES LA </w:t>
      </w:r>
      <w:r w:rsidRPr="00C1220A">
        <w:rPr>
          <w:rFonts w:ascii="Montserrat" w:hAnsi="Montserrat"/>
          <w:sz w:val="11"/>
          <w:szCs w:val="15"/>
          <w:shd w:val="clear" w:color="auto" w:fill="FFFFFF"/>
          <w:lang w:eastAsia="es-MX"/>
        </w:rPr>
        <w:t xml:space="preserve">PRESTACIÓN DEL SERVICIO DE </w:t>
      </w:r>
      <w:r w:rsidR="003C52F8">
        <w:rPr>
          <w:rFonts w:ascii="Montserrat" w:hAnsi="Montserrat"/>
          <w:b/>
          <w:sz w:val="11"/>
          <w:szCs w:val="15"/>
          <w:shd w:val="clear" w:color="auto" w:fill="FFFFFF"/>
          <w:lang w:eastAsia="es-MX"/>
        </w:rPr>
        <w:t>SERVICIO DE MANTENIMIENTO A INMUEBLES</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QUE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SE OBLIGA A PROPORCIONAR A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 xml:space="preserve">DE CONFORMIDAD A LO SEÑALADO EN EL </w:t>
      </w:r>
      <w:r w:rsidRPr="00C1220A">
        <w:rPr>
          <w:rFonts w:ascii="Montserrat" w:hAnsi="Montserrat"/>
          <w:b/>
          <w:bCs/>
          <w:sz w:val="11"/>
          <w:szCs w:val="15"/>
          <w:lang w:eastAsia="es-MX"/>
        </w:rPr>
        <w:t>ANEXO 1 “PROPUESTA TÉCNICA”</w:t>
      </w:r>
      <w:r w:rsidRPr="00C1220A">
        <w:rPr>
          <w:rFonts w:ascii="Montserrat" w:hAnsi="Montserrat"/>
          <w:sz w:val="11"/>
          <w:szCs w:val="15"/>
          <w:lang w:eastAsia="es-MX"/>
        </w:rPr>
        <w:t xml:space="preserve">, EN EL CUAL SE ESTABLECE LAS CARACTERISTICAS, ESPECIFICACIONES, FECHAS, LUGARES Y CONDICIONES DE LA REALIZACIÓN DE LOS SERVICIOS Y DE CONFORMIDAD A LA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PRESENTADA POR “</w:t>
      </w:r>
      <w:r w:rsidR="00F20902" w:rsidRPr="00C1220A">
        <w:rPr>
          <w:rFonts w:ascii="Montserrat" w:hAnsi="Montserrat"/>
          <w:b/>
          <w:bCs/>
          <w:sz w:val="11"/>
          <w:szCs w:val="15"/>
          <w:lang w:eastAsia="es-MX"/>
        </w:rPr>
        <w:t>EL PROVEEDOR</w:t>
      </w:r>
      <w:r w:rsidRPr="00C1220A">
        <w:rPr>
          <w:rFonts w:ascii="Montserrat" w:hAnsi="Montserrat"/>
          <w:sz w:val="11"/>
          <w:szCs w:val="15"/>
          <w:lang w:eastAsia="es-MX"/>
        </w:rPr>
        <w:t xml:space="preserve">” EN EL PROCEDIMIENTO DE LICITACIÓN Y JUNTA DE ACLARACIONES, MISMA QUE FORMA PARTE INTEGRAL DEL PRESENTE CONTRATO. </w:t>
      </w:r>
    </w:p>
    <w:p w14:paraId="4EB2F35E" w14:textId="77777777" w:rsidR="007F4D42" w:rsidRPr="00C1220A" w:rsidRDefault="007F4D42" w:rsidP="00BC1E89">
      <w:pPr>
        <w:jc w:val="both"/>
        <w:rPr>
          <w:rFonts w:ascii="Montserrat" w:hAnsi="Montserrat"/>
          <w:sz w:val="11"/>
          <w:szCs w:val="15"/>
          <w:lang w:eastAsia="es-MX"/>
        </w:rPr>
      </w:pPr>
    </w:p>
    <w:p w14:paraId="422F4B85" w14:textId="53782C2E" w:rsidR="007F4D42" w:rsidRPr="00C1220A" w:rsidRDefault="007F4D42" w:rsidP="00BC1E89">
      <w:pPr>
        <w:jc w:val="both"/>
        <w:rPr>
          <w:rFonts w:ascii="Montserrat" w:hAnsi="Montserrat"/>
          <w:sz w:val="11"/>
          <w:szCs w:val="15"/>
          <w:lang w:eastAsia="es-MX"/>
        </w:rPr>
      </w:pPr>
      <w:r w:rsidRPr="00C1220A">
        <w:rPr>
          <w:rFonts w:ascii="Montserrat" w:hAnsi="Montserrat"/>
          <w:b/>
          <w:sz w:val="11"/>
          <w:szCs w:val="15"/>
          <w:lang w:eastAsia="es-MX"/>
        </w:rPr>
        <w:t>“</w:t>
      </w:r>
      <w:r w:rsidR="00F20902" w:rsidRPr="00C1220A">
        <w:rPr>
          <w:rFonts w:ascii="Montserrat" w:hAnsi="Montserrat"/>
          <w:b/>
          <w:sz w:val="11"/>
          <w:szCs w:val="15"/>
          <w:lang w:eastAsia="es-MX"/>
        </w:rPr>
        <w:t>EL PROVEEDOR</w:t>
      </w:r>
      <w:r w:rsidRPr="00C1220A">
        <w:rPr>
          <w:rFonts w:ascii="Montserrat" w:hAnsi="Montserrat"/>
          <w:b/>
          <w:sz w:val="11"/>
          <w:szCs w:val="15"/>
          <w:lang w:eastAsia="es-MX"/>
        </w:rPr>
        <w:t>”</w:t>
      </w:r>
      <w:r w:rsidRPr="00C1220A">
        <w:rPr>
          <w:rFonts w:ascii="Montserrat" w:hAnsi="Montserrat"/>
          <w:sz w:val="11"/>
          <w:szCs w:val="15"/>
          <w:lang w:eastAsia="es-MX"/>
        </w:rPr>
        <w:t xml:space="preserve"> SERÁ RESPONSABLE DIRECTO DE LAS RELACIONES LABORALES CON SUS TRABAJADORES, EL CUAL SERÁ DE MANERA CONTINUA DURANTE LA VIGENCIA DEL PRESENTE CONTRATO.</w:t>
      </w:r>
    </w:p>
    <w:p w14:paraId="2B70F626" w14:textId="77777777" w:rsidR="007F4D42" w:rsidRPr="00C1220A" w:rsidRDefault="007F4D42" w:rsidP="00BC1E89">
      <w:pPr>
        <w:jc w:val="both"/>
        <w:rPr>
          <w:rFonts w:ascii="Montserrat" w:hAnsi="Montserrat"/>
          <w:sz w:val="11"/>
          <w:szCs w:val="15"/>
          <w:lang w:eastAsia="es-MX"/>
        </w:rPr>
      </w:pPr>
    </w:p>
    <w:p w14:paraId="279FD890" w14:textId="77777777" w:rsidR="007F4D42" w:rsidRPr="00C1220A" w:rsidRDefault="007F4D42" w:rsidP="00BC1E89">
      <w:pPr>
        <w:pStyle w:val="Prrafodelista"/>
        <w:ind w:left="0"/>
        <w:rPr>
          <w:rFonts w:ascii="Montserrat" w:hAnsi="Montserrat"/>
          <w:sz w:val="11"/>
          <w:szCs w:val="15"/>
          <w:lang w:val="es-ES_tradnl" w:eastAsia="ar-SA"/>
        </w:rPr>
      </w:pPr>
      <w:r w:rsidRPr="00C1220A">
        <w:rPr>
          <w:rFonts w:ascii="Montserrat" w:hAnsi="Montserrat" w:cs="Arial"/>
          <w:b/>
          <w:bCs/>
          <w:sz w:val="11"/>
          <w:szCs w:val="15"/>
        </w:rPr>
        <w:t>LUGAR, DOMICILIO Y DATOS DEL CONTACTO PARA LA PRESTACIÓN DEL SERVICIO:</w:t>
      </w:r>
    </w:p>
    <w:p w14:paraId="3A43CE1A" w14:textId="77777777" w:rsidR="007F4D42" w:rsidRPr="00C1220A" w:rsidRDefault="007F4D42" w:rsidP="00BC1E89">
      <w:pPr>
        <w:rPr>
          <w:rFonts w:ascii="Montserrat" w:hAnsi="Montserrat"/>
          <w:sz w:val="11"/>
          <w:szCs w:val="15"/>
          <w:lang w:val="es-ES" w:eastAsia="en-US"/>
        </w:rPr>
      </w:pPr>
    </w:p>
    <w:tbl>
      <w:tblPr>
        <w:tblW w:w="4968" w:type="pct"/>
        <w:jc w:val="center"/>
        <w:tblCellMar>
          <w:left w:w="70" w:type="dxa"/>
          <w:right w:w="70" w:type="dxa"/>
        </w:tblCellMar>
        <w:tblLook w:val="04A0" w:firstRow="1" w:lastRow="0" w:firstColumn="1" w:lastColumn="0" w:noHBand="0" w:noVBand="1"/>
      </w:tblPr>
      <w:tblGrid>
        <w:gridCol w:w="933"/>
        <w:gridCol w:w="3058"/>
        <w:gridCol w:w="1018"/>
        <w:gridCol w:w="2689"/>
        <w:gridCol w:w="1074"/>
      </w:tblGrid>
      <w:tr w:rsidR="007F4D42" w:rsidRPr="00C1220A" w14:paraId="58B24079" w14:textId="77777777" w:rsidTr="007F4D42">
        <w:trPr>
          <w:trHeight w:val="393"/>
          <w:jc w:val="center"/>
        </w:trPr>
        <w:tc>
          <w:tcPr>
            <w:tcW w:w="5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46815A" w14:textId="77777777" w:rsidR="007F4D42" w:rsidRPr="00C1220A" w:rsidRDefault="007F4D42" w:rsidP="00BC1E89">
            <w:pPr>
              <w:jc w:val="center"/>
              <w:rPr>
                <w:rFonts w:ascii="Montserrat" w:hAnsi="Montserrat" w:cs="Arial"/>
                <w:b/>
                <w:bCs/>
                <w:sz w:val="11"/>
                <w:szCs w:val="15"/>
                <w:lang w:val="es-ES_tradnl" w:eastAsia="es-MX"/>
              </w:rPr>
            </w:pPr>
            <w:r w:rsidRPr="00C1220A">
              <w:rPr>
                <w:rFonts w:ascii="Montserrat" w:hAnsi="Montserrat" w:cs="Arial"/>
                <w:b/>
                <w:bCs/>
                <w:sz w:val="11"/>
                <w:szCs w:val="15"/>
                <w:lang w:eastAsia="es-MX"/>
              </w:rPr>
              <w:t>LUGAR</w:t>
            </w:r>
          </w:p>
        </w:tc>
        <w:tc>
          <w:tcPr>
            <w:tcW w:w="1743" w:type="pct"/>
            <w:tcBorders>
              <w:top w:val="single" w:sz="4" w:space="0" w:color="auto"/>
              <w:left w:val="nil"/>
              <w:bottom w:val="single" w:sz="4" w:space="0" w:color="auto"/>
              <w:right w:val="single" w:sz="4" w:space="0" w:color="auto"/>
            </w:tcBorders>
            <w:shd w:val="clear" w:color="auto" w:fill="D9D9D9"/>
            <w:vAlign w:val="center"/>
            <w:hideMark/>
          </w:tcPr>
          <w:p w14:paraId="69DD4597"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DOMICILIO</w:t>
            </w:r>
          </w:p>
        </w:tc>
        <w:tc>
          <w:tcPr>
            <w:tcW w:w="580" w:type="pct"/>
            <w:tcBorders>
              <w:top w:val="single" w:sz="4" w:space="0" w:color="auto"/>
              <w:left w:val="nil"/>
              <w:bottom w:val="single" w:sz="4" w:space="0" w:color="auto"/>
              <w:right w:val="single" w:sz="4" w:space="0" w:color="auto"/>
            </w:tcBorders>
            <w:shd w:val="clear" w:color="auto" w:fill="D9D9D9"/>
            <w:vAlign w:val="center"/>
            <w:hideMark/>
          </w:tcPr>
          <w:p w14:paraId="68C3A146"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 xml:space="preserve">TELÉFONO </w:t>
            </w:r>
          </w:p>
        </w:tc>
        <w:tc>
          <w:tcPr>
            <w:tcW w:w="1533" w:type="pct"/>
            <w:tcBorders>
              <w:top w:val="single" w:sz="4" w:space="0" w:color="auto"/>
              <w:left w:val="nil"/>
              <w:bottom w:val="single" w:sz="4" w:space="0" w:color="auto"/>
              <w:right w:val="single" w:sz="4" w:space="0" w:color="auto"/>
            </w:tcBorders>
            <w:shd w:val="clear" w:color="auto" w:fill="D9D9D9"/>
            <w:vAlign w:val="center"/>
            <w:hideMark/>
          </w:tcPr>
          <w:p w14:paraId="340ED817"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CONTACTO DEL SERVICIO</w:t>
            </w:r>
          </w:p>
        </w:tc>
        <w:tc>
          <w:tcPr>
            <w:tcW w:w="612" w:type="pct"/>
            <w:tcBorders>
              <w:top w:val="single" w:sz="4" w:space="0" w:color="auto"/>
              <w:left w:val="nil"/>
              <w:bottom w:val="single" w:sz="4" w:space="0" w:color="auto"/>
              <w:right w:val="single" w:sz="4" w:space="0" w:color="auto"/>
            </w:tcBorders>
            <w:shd w:val="clear" w:color="auto" w:fill="D9D9D9"/>
            <w:vAlign w:val="center"/>
            <w:hideMark/>
          </w:tcPr>
          <w:p w14:paraId="3884C625"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CORREO ELECTRONICO</w:t>
            </w:r>
          </w:p>
        </w:tc>
      </w:tr>
      <w:tr w:rsidR="007F4D42" w:rsidRPr="00C1220A" w14:paraId="75689573" w14:textId="77777777" w:rsidTr="007F4D42">
        <w:trPr>
          <w:trHeight w:val="84"/>
          <w:jc w:val="center"/>
        </w:trPr>
        <w:tc>
          <w:tcPr>
            <w:tcW w:w="532" w:type="pct"/>
            <w:tcBorders>
              <w:top w:val="single" w:sz="4" w:space="0" w:color="auto"/>
              <w:left w:val="single" w:sz="4" w:space="0" w:color="auto"/>
              <w:bottom w:val="single" w:sz="4" w:space="0" w:color="auto"/>
              <w:right w:val="single" w:sz="4" w:space="0" w:color="auto"/>
            </w:tcBorders>
            <w:vAlign w:val="center"/>
          </w:tcPr>
          <w:p w14:paraId="4960434A" w14:textId="77777777" w:rsidR="007F4D42" w:rsidRPr="00C1220A" w:rsidRDefault="007F4D42" w:rsidP="00BC1E89">
            <w:pPr>
              <w:jc w:val="center"/>
              <w:rPr>
                <w:rFonts w:ascii="Montserrat" w:hAnsi="Montserrat" w:cs="Arial"/>
                <w:sz w:val="11"/>
                <w:szCs w:val="15"/>
                <w:lang w:eastAsia="ar-SA"/>
              </w:rPr>
            </w:pPr>
          </w:p>
        </w:tc>
        <w:tc>
          <w:tcPr>
            <w:tcW w:w="1743" w:type="pct"/>
            <w:tcBorders>
              <w:top w:val="single" w:sz="4" w:space="0" w:color="auto"/>
              <w:left w:val="nil"/>
              <w:bottom w:val="single" w:sz="4" w:space="0" w:color="auto"/>
              <w:right w:val="single" w:sz="4" w:space="0" w:color="auto"/>
            </w:tcBorders>
            <w:vAlign w:val="center"/>
          </w:tcPr>
          <w:p w14:paraId="0D0245DA" w14:textId="77777777" w:rsidR="007F4D42" w:rsidRPr="00C1220A" w:rsidRDefault="007F4D42" w:rsidP="00BC1E89">
            <w:pPr>
              <w:jc w:val="both"/>
              <w:rPr>
                <w:rFonts w:ascii="Montserrat" w:hAnsi="Montserrat" w:cs="Arial"/>
                <w:sz w:val="11"/>
                <w:szCs w:val="15"/>
              </w:rPr>
            </w:pPr>
          </w:p>
        </w:tc>
        <w:tc>
          <w:tcPr>
            <w:tcW w:w="580" w:type="pct"/>
            <w:tcBorders>
              <w:top w:val="single" w:sz="4" w:space="0" w:color="auto"/>
              <w:left w:val="nil"/>
              <w:bottom w:val="single" w:sz="4" w:space="0" w:color="auto"/>
              <w:right w:val="single" w:sz="4" w:space="0" w:color="auto"/>
            </w:tcBorders>
            <w:vAlign w:val="center"/>
          </w:tcPr>
          <w:p w14:paraId="2B3E791D" w14:textId="77777777" w:rsidR="007F4D42" w:rsidRPr="00C1220A" w:rsidRDefault="007F4D42" w:rsidP="00BC1E89">
            <w:pPr>
              <w:jc w:val="center"/>
              <w:rPr>
                <w:rFonts w:ascii="Montserrat" w:hAnsi="Montserrat" w:cs="Arial"/>
                <w:sz w:val="11"/>
                <w:szCs w:val="15"/>
              </w:rPr>
            </w:pPr>
          </w:p>
        </w:tc>
        <w:tc>
          <w:tcPr>
            <w:tcW w:w="1533" w:type="pct"/>
            <w:tcBorders>
              <w:top w:val="single" w:sz="4" w:space="0" w:color="auto"/>
              <w:left w:val="nil"/>
              <w:bottom w:val="single" w:sz="4" w:space="0" w:color="auto"/>
              <w:right w:val="single" w:sz="4" w:space="0" w:color="auto"/>
            </w:tcBorders>
          </w:tcPr>
          <w:p w14:paraId="16B91ADD" w14:textId="77777777" w:rsidR="007F4D42" w:rsidRPr="00C1220A" w:rsidRDefault="007F4D42" w:rsidP="00BC1E89">
            <w:pPr>
              <w:rPr>
                <w:rFonts w:ascii="Montserrat" w:hAnsi="Montserrat" w:cs="Arial"/>
                <w:sz w:val="11"/>
                <w:szCs w:val="15"/>
              </w:rPr>
            </w:pPr>
          </w:p>
          <w:p w14:paraId="56485525" w14:textId="77777777" w:rsidR="007F4D42" w:rsidRPr="00C1220A" w:rsidRDefault="007F4D42" w:rsidP="00BC1E89">
            <w:pPr>
              <w:rPr>
                <w:rFonts w:ascii="Montserrat" w:hAnsi="Montserrat" w:cs="Arial"/>
                <w:sz w:val="11"/>
                <w:szCs w:val="15"/>
              </w:rPr>
            </w:pPr>
          </w:p>
        </w:tc>
        <w:tc>
          <w:tcPr>
            <w:tcW w:w="612" w:type="pct"/>
            <w:tcBorders>
              <w:top w:val="single" w:sz="4" w:space="0" w:color="auto"/>
              <w:left w:val="nil"/>
              <w:bottom w:val="single" w:sz="4" w:space="0" w:color="auto"/>
              <w:right w:val="single" w:sz="4" w:space="0" w:color="auto"/>
            </w:tcBorders>
          </w:tcPr>
          <w:p w14:paraId="2FF74382" w14:textId="77777777" w:rsidR="007F4D42" w:rsidRPr="00C1220A" w:rsidRDefault="007F4D42" w:rsidP="00BC1E89">
            <w:pPr>
              <w:jc w:val="center"/>
              <w:rPr>
                <w:rFonts w:ascii="Montserrat" w:hAnsi="Montserrat" w:cs="Arial"/>
                <w:sz w:val="11"/>
                <w:szCs w:val="15"/>
              </w:rPr>
            </w:pPr>
          </w:p>
          <w:p w14:paraId="3BE5AE9D" w14:textId="77777777" w:rsidR="007F4D42" w:rsidRPr="00C1220A" w:rsidRDefault="007F4D42" w:rsidP="00BC1E89">
            <w:pPr>
              <w:rPr>
                <w:rFonts w:ascii="Montserrat" w:hAnsi="Montserrat" w:cs="Arial"/>
                <w:sz w:val="11"/>
                <w:szCs w:val="15"/>
              </w:rPr>
            </w:pPr>
          </w:p>
        </w:tc>
      </w:tr>
    </w:tbl>
    <w:p w14:paraId="483A4381"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5"/>
          <w:u w:val="single"/>
          <w:lang w:eastAsia="ar-SA"/>
        </w:rPr>
      </w:pPr>
    </w:p>
    <w:p w14:paraId="7E3C86E6" w14:textId="77777777" w:rsidR="007F4D42" w:rsidRPr="00C1220A" w:rsidRDefault="007F4D42" w:rsidP="00BC1E89">
      <w:pPr>
        <w:jc w:val="both"/>
        <w:rPr>
          <w:rFonts w:ascii="Montserrat" w:hAnsi="Montserrat"/>
          <w:bCs/>
          <w:sz w:val="11"/>
          <w:szCs w:val="15"/>
          <w:lang w:val="es-ES_tradnl" w:eastAsia="es-MX"/>
        </w:rPr>
      </w:pPr>
    </w:p>
    <w:p w14:paraId="731019FE"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SEGUNDA.- DEL IMPORTE UNITARIO Y TOTAL A PAGAR POR LOS SERVICIOS.</w:t>
      </w:r>
    </w:p>
    <w:p w14:paraId="4BC2099A" w14:textId="77777777" w:rsidR="007F4D42" w:rsidRPr="00C1220A" w:rsidRDefault="007F4D42" w:rsidP="00BC1E89">
      <w:pPr>
        <w:jc w:val="both"/>
        <w:rPr>
          <w:rFonts w:ascii="Montserrat" w:hAnsi="Montserrat"/>
          <w:sz w:val="11"/>
          <w:szCs w:val="15"/>
          <w:lang w:eastAsia="es-MX"/>
        </w:rPr>
      </w:pPr>
    </w:p>
    <w:p w14:paraId="6DF73B2C"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913"/>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5"/>
          <w:lang w:val="es-ES_tradnl" w:eastAsia="ar-SA"/>
        </w:rPr>
      </w:pPr>
      <w:r w:rsidRPr="00C1220A">
        <w:rPr>
          <w:rFonts w:ascii="Montserrat" w:hAnsi="Montserrat" w:cs="Arial"/>
          <w:b/>
          <w:sz w:val="11"/>
          <w:szCs w:val="15"/>
        </w:rPr>
        <w:t xml:space="preserve">“EL CETI” </w:t>
      </w:r>
      <w:r w:rsidRPr="00C1220A">
        <w:rPr>
          <w:rFonts w:ascii="Montserrat" w:hAnsi="Montserrat" w:cs="Arial"/>
          <w:sz w:val="11"/>
          <w:szCs w:val="15"/>
        </w:rPr>
        <w:t xml:space="preserve">PAGARÁ A </w:t>
      </w:r>
      <w:r w:rsidRPr="00C1220A">
        <w:rPr>
          <w:rFonts w:ascii="Montserrat" w:hAnsi="Montserrat" w:cs="Arial"/>
          <w:b/>
          <w:sz w:val="11"/>
          <w:szCs w:val="15"/>
        </w:rPr>
        <w:t>“EL PROVEEDOR”</w:t>
      </w:r>
      <w:r w:rsidRPr="00C1220A">
        <w:rPr>
          <w:rFonts w:ascii="Montserrat" w:hAnsi="Montserrat" w:cs="Arial"/>
          <w:sz w:val="11"/>
          <w:szCs w:val="15"/>
        </w:rPr>
        <w:t xml:space="preserve"> POR LOS SERVICIOS SEÑALADOS EN LA CLÁUSULA QUE ANTECEDE, EL MONTO TOTAL DE </w:t>
      </w:r>
      <w:r w:rsidRPr="00C1220A">
        <w:rPr>
          <w:rFonts w:ascii="Montserrat" w:hAnsi="Montserrat" w:cs="Arial"/>
          <w:b/>
          <w:sz w:val="11"/>
          <w:szCs w:val="15"/>
        </w:rPr>
        <w:t>$_____.___</w:t>
      </w:r>
      <w:r w:rsidRPr="00C1220A">
        <w:rPr>
          <w:rFonts w:ascii="Montserrat" w:hAnsi="Montserrat" w:cs="Arial"/>
          <w:sz w:val="11"/>
          <w:szCs w:val="15"/>
        </w:rPr>
        <w:t xml:space="preserve"> </w:t>
      </w:r>
      <w:r w:rsidRPr="00C1220A">
        <w:rPr>
          <w:rFonts w:ascii="Montserrat" w:hAnsi="Montserrat" w:cs="Arial"/>
          <w:b/>
          <w:sz w:val="11"/>
          <w:szCs w:val="15"/>
        </w:rPr>
        <w:t>(_____________________________00/100 MONEDA NACIONAL)</w:t>
      </w:r>
      <w:r w:rsidRPr="00C1220A">
        <w:rPr>
          <w:rFonts w:ascii="Montserrat" w:hAnsi="Montserrat" w:cs="Arial"/>
          <w:sz w:val="11"/>
          <w:szCs w:val="15"/>
        </w:rPr>
        <w:t xml:space="preserve"> SIN INCLUIR EL IMPUESTO AL VALOR AGREGADO (IVA), DE CONFORMIDAD A LO SIGUIENTE:</w:t>
      </w:r>
    </w:p>
    <w:p w14:paraId="40A60C35" w14:textId="77777777" w:rsidR="007F4D42" w:rsidRPr="00C1220A" w:rsidRDefault="007F4D42" w:rsidP="00BC1E89">
      <w:pPr>
        <w:rPr>
          <w:rFonts w:ascii="Montserrat" w:hAnsi="Montserrat"/>
          <w:sz w:val="11"/>
          <w:szCs w:val="15"/>
          <w:lang w:eastAsia="es-MX"/>
        </w:rPr>
      </w:pPr>
    </w:p>
    <w:p w14:paraId="3D2F2598" w14:textId="77777777" w:rsidR="007F4D42" w:rsidRPr="00C1220A" w:rsidRDefault="007F4D42" w:rsidP="00BC1E89">
      <w:pPr>
        <w:rPr>
          <w:rFonts w:ascii="Montserrat" w:hAnsi="Montserrat"/>
          <w:sz w:val="11"/>
          <w:szCs w:val="15"/>
          <w:lang w:eastAsia="es-MX"/>
        </w:rPr>
      </w:pPr>
    </w:p>
    <w:tbl>
      <w:tblPr>
        <w:tblW w:w="0" w:type="auto"/>
        <w:jc w:val="center"/>
        <w:tblLook w:val="04A0" w:firstRow="1" w:lastRow="0" w:firstColumn="1" w:lastColumn="0" w:noHBand="0" w:noVBand="1"/>
      </w:tblPr>
      <w:tblGrid>
        <w:gridCol w:w="932"/>
        <w:gridCol w:w="3765"/>
        <w:gridCol w:w="705"/>
        <w:gridCol w:w="1619"/>
        <w:gridCol w:w="1797"/>
      </w:tblGrid>
      <w:tr w:rsidR="007F4D42" w:rsidRPr="00C1220A" w14:paraId="4DB96A77" w14:textId="77777777" w:rsidTr="007F4D42">
        <w:trPr>
          <w:trHeight w:val="620"/>
          <w:jc w:val="center"/>
        </w:trPr>
        <w:tc>
          <w:tcPr>
            <w:tcW w:w="938"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4C217F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PARTIDA</w:t>
            </w:r>
          </w:p>
        </w:tc>
        <w:tc>
          <w:tcPr>
            <w:tcW w:w="3822"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351EB0E8"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DESCRIPCION DEL SERVICIO</w:t>
            </w:r>
          </w:p>
        </w:tc>
        <w:tc>
          <w:tcPr>
            <w:tcW w:w="0" w:type="auto"/>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75757B03"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PRECIO</w:t>
            </w:r>
          </w:p>
          <w:p w14:paraId="36FD0DE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UNITARIO</w:t>
            </w:r>
          </w:p>
        </w:tc>
        <w:tc>
          <w:tcPr>
            <w:tcW w:w="1637"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250B8C2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MONTO MÍNIMO</w:t>
            </w:r>
          </w:p>
          <w:p w14:paraId="470D365F"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SIN IVA</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60EBB1CD" w14:textId="77777777" w:rsidR="007F4D42" w:rsidRPr="00C1220A" w:rsidRDefault="007F4D42" w:rsidP="00BC1E89">
            <w:pPr>
              <w:jc w:val="center"/>
              <w:rPr>
                <w:rFonts w:ascii="Montserrat" w:hAnsi="Montserrat"/>
                <w:b/>
                <w:bCs/>
                <w:sz w:val="11"/>
                <w:szCs w:val="15"/>
                <w:lang w:eastAsia="es-MX"/>
              </w:rPr>
            </w:pPr>
          </w:p>
          <w:p w14:paraId="4D10F6C4"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 xml:space="preserve">MONTO MAXIMO </w:t>
            </w:r>
          </w:p>
          <w:p w14:paraId="1ED78942"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SIN IVA</w:t>
            </w:r>
          </w:p>
        </w:tc>
      </w:tr>
      <w:tr w:rsidR="007F4D42" w:rsidRPr="00C1220A" w14:paraId="402F78AC" w14:textId="77777777" w:rsidTr="007F4D42">
        <w:trPr>
          <w:trHeight w:val="220"/>
          <w:jc w:val="center"/>
        </w:trPr>
        <w:tc>
          <w:tcPr>
            <w:tcW w:w="938" w:type="dxa"/>
            <w:tcBorders>
              <w:top w:val="single" w:sz="8"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5D3627A1" w14:textId="77777777" w:rsidR="007F4D42" w:rsidRPr="00C1220A" w:rsidRDefault="007F4D42" w:rsidP="00BC1E89">
            <w:pPr>
              <w:rPr>
                <w:rFonts w:ascii="Montserrat" w:hAnsi="Montserrat"/>
                <w:b/>
                <w:bCs/>
                <w:sz w:val="11"/>
                <w:szCs w:val="15"/>
                <w:lang w:eastAsia="es-MX"/>
              </w:rPr>
            </w:pPr>
          </w:p>
        </w:tc>
        <w:tc>
          <w:tcPr>
            <w:tcW w:w="38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9B2183"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613FC9" w14:textId="77777777" w:rsidR="007F4D42" w:rsidRPr="00C1220A" w:rsidRDefault="007F4D42" w:rsidP="00BC1E89">
            <w:pPr>
              <w:rPr>
                <w:rFonts w:ascii="Montserrat" w:eastAsia="Calibri" w:hAnsi="Montserrat"/>
                <w:sz w:val="16"/>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D8C768" w14:textId="77777777" w:rsidR="007F4D42" w:rsidRPr="00C1220A" w:rsidRDefault="007F4D42" w:rsidP="00BC1E89">
            <w:pPr>
              <w:rPr>
                <w:rFonts w:ascii="Montserrat" w:eastAsia="Calibri" w:hAnsi="Montserrat"/>
                <w:sz w:val="16"/>
                <w:lang w:eastAsia="es-MX"/>
              </w:rPr>
            </w:pPr>
          </w:p>
        </w:tc>
        <w:tc>
          <w:tcPr>
            <w:tcW w:w="1823" w:type="dxa"/>
            <w:tcBorders>
              <w:top w:val="single" w:sz="8" w:space="0" w:color="000000"/>
              <w:left w:val="single" w:sz="4" w:space="0" w:color="auto"/>
              <w:bottom w:val="single" w:sz="4" w:space="0" w:color="000000"/>
              <w:right w:val="single" w:sz="4" w:space="0" w:color="000000"/>
            </w:tcBorders>
            <w:tcMar>
              <w:top w:w="15" w:type="dxa"/>
              <w:left w:w="15" w:type="dxa"/>
              <w:bottom w:w="15" w:type="dxa"/>
              <w:right w:w="15" w:type="dxa"/>
            </w:tcMar>
          </w:tcPr>
          <w:p w14:paraId="1F66A75E" w14:textId="77777777" w:rsidR="007F4D42" w:rsidRPr="00C1220A" w:rsidRDefault="007F4D42" w:rsidP="00BC1E89">
            <w:pPr>
              <w:rPr>
                <w:rFonts w:ascii="Montserrat" w:hAnsi="Montserrat"/>
                <w:sz w:val="11"/>
                <w:szCs w:val="15"/>
                <w:lang w:eastAsia="es-MX"/>
              </w:rPr>
            </w:pPr>
          </w:p>
        </w:tc>
      </w:tr>
      <w:tr w:rsidR="007F4D42" w:rsidRPr="00C1220A" w14:paraId="100A0429" w14:textId="77777777" w:rsidTr="007F4D42">
        <w:trPr>
          <w:trHeight w:val="300"/>
          <w:jc w:val="center"/>
        </w:trPr>
        <w:tc>
          <w:tcPr>
            <w:tcW w:w="938" w:type="dxa"/>
            <w:tcBorders>
              <w:top w:val="single" w:sz="4" w:space="0" w:color="000000"/>
              <w:left w:val="nil"/>
              <w:bottom w:val="nil"/>
              <w:right w:val="nil"/>
            </w:tcBorders>
            <w:tcMar>
              <w:top w:w="0" w:type="dxa"/>
              <w:left w:w="70" w:type="dxa"/>
              <w:bottom w:w="0" w:type="dxa"/>
              <w:right w:w="70" w:type="dxa"/>
            </w:tcMar>
            <w:hideMark/>
          </w:tcPr>
          <w:p w14:paraId="783528CF" w14:textId="77777777" w:rsidR="007F4D42" w:rsidRPr="00C1220A" w:rsidRDefault="007F4D42" w:rsidP="00BC1E89">
            <w:pPr>
              <w:rPr>
                <w:rFonts w:ascii="Montserrat" w:hAnsi="Montserrat"/>
                <w:sz w:val="11"/>
                <w:szCs w:val="15"/>
                <w:lang w:eastAsia="es-MX"/>
              </w:rPr>
            </w:pPr>
          </w:p>
        </w:tc>
        <w:tc>
          <w:tcPr>
            <w:tcW w:w="3822" w:type="dxa"/>
            <w:tcBorders>
              <w:top w:val="single" w:sz="4" w:space="0" w:color="auto"/>
              <w:left w:val="nil"/>
              <w:bottom w:val="nil"/>
              <w:right w:val="nil"/>
            </w:tcBorders>
            <w:tcMar>
              <w:top w:w="0" w:type="dxa"/>
              <w:left w:w="70" w:type="dxa"/>
              <w:bottom w:w="0" w:type="dxa"/>
              <w:right w:w="70" w:type="dxa"/>
            </w:tcMar>
            <w:vAlign w:val="center"/>
            <w:hideMark/>
          </w:tcPr>
          <w:p w14:paraId="2A6B9499"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nil"/>
              <w:bottom w:val="nil"/>
              <w:right w:val="single" w:sz="4" w:space="0" w:color="auto"/>
            </w:tcBorders>
            <w:tcMar>
              <w:top w:w="0" w:type="dxa"/>
              <w:left w:w="70" w:type="dxa"/>
              <w:bottom w:w="0" w:type="dxa"/>
              <w:right w:w="70" w:type="dxa"/>
            </w:tcMar>
            <w:vAlign w:val="center"/>
          </w:tcPr>
          <w:p w14:paraId="7C306DBF"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8EF331E"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SUBTOTAL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B88F41E" w14:textId="77777777" w:rsidR="007F4D42" w:rsidRPr="00C1220A" w:rsidRDefault="007F4D42" w:rsidP="00BC1E89">
            <w:pPr>
              <w:rPr>
                <w:rFonts w:ascii="Montserrat" w:hAnsi="Montserrat"/>
                <w:sz w:val="11"/>
                <w:szCs w:val="15"/>
                <w:lang w:eastAsia="es-MX"/>
              </w:rPr>
            </w:pPr>
          </w:p>
        </w:tc>
      </w:tr>
      <w:tr w:rsidR="007F4D42" w:rsidRPr="00C1220A" w14:paraId="5D5D9611" w14:textId="77777777" w:rsidTr="007F4D42">
        <w:trPr>
          <w:trHeight w:val="300"/>
          <w:jc w:val="center"/>
        </w:trPr>
        <w:tc>
          <w:tcPr>
            <w:tcW w:w="938" w:type="dxa"/>
            <w:tcMar>
              <w:top w:w="0" w:type="dxa"/>
              <w:left w:w="70" w:type="dxa"/>
              <w:bottom w:w="0" w:type="dxa"/>
              <w:right w:w="70" w:type="dxa"/>
            </w:tcMar>
            <w:hideMark/>
          </w:tcPr>
          <w:p w14:paraId="6B4E4387"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34817972"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661CD75D"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7EF987"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IVA</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1379BB7" w14:textId="77777777" w:rsidR="007F4D42" w:rsidRPr="00C1220A" w:rsidRDefault="007F4D42" w:rsidP="00BC1E89">
            <w:pPr>
              <w:rPr>
                <w:rFonts w:ascii="Montserrat" w:hAnsi="Montserrat"/>
                <w:sz w:val="11"/>
                <w:szCs w:val="15"/>
                <w:lang w:eastAsia="es-MX"/>
              </w:rPr>
            </w:pPr>
          </w:p>
        </w:tc>
      </w:tr>
      <w:tr w:rsidR="007F4D42" w:rsidRPr="00C1220A" w14:paraId="0DB2BECD" w14:textId="77777777" w:rsidTr="007F4D42">
        <w:trPr>
          <w:trHeight w:val="300"/>
          <w:jc w:val="center"/>
        </w:trPr>
        <w:tc>
          <w:tcPr>
            <w:tcW w:w="938" w:type="dxa"/>
            <w:tcMar>
              <w:top w:w="0" w:type="dxa"/>
              <w:left w:w="70" w:type="dxa"/>
              <w:bottom w:w="0" w:type="dxa"/>
              <w:right w:w="70" w:type="dxa"/>
            </w:tcMar>
            <w:hideMark/>
          </w:tcPr>
          <w:p w14:paraId="6A52FB2A"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0C7A772B"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513A583B"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579E55"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A6206FC" w14:textId="77777777" w:rsidR="007F4D42" w:rsidRPr="00C1220A" w:rsidRDefault="007F4D42" w:rsidP="00BC1E89">
            <w:pPr>
              <w:rPr>
                <w:rFonts w:ascii="Montserrat" w:hAnsi="Montserrat"/>
                <w:sz w:val="11"/>
                <w:szCs w:val="15"/>
                <w:lang w:eastAsia="es-MX"/>
              </w:rPr>
            </w:pPr>
          </w:p>
        </w:tc>
      </w:tr>
    </w:tbl>
    <w:p w14:paraId="1D4E7C5E" w14:textId="77777777" w:rsidR="007F4D42" w:rsidRPr="00C1220A" w:rsidRDefault="007F4D42" w:rsidP="00BC1E89">
      <w:pPr>
        <w:jc w:val="both"/>
        <w:rPr>
          <w:rFonts w:ascii="Montserrat" w:hAnsi="Montserrat"/>
          <w:sz w:val="11"/>
          <w:szCs w:val="15"/>
          <w:lang w:eastAsia="es-MX"/>
        </w:rPr>
      </w:pPr>
    </w:p>
    <w:p w14:paraId="6705D6F9" w14:textId="751947BD"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LOS PRECIOS A PAGAR POR PRESTAR LOS SERVICIOS CORRESPONDEN A LOS OFRECIDOS POR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EN SU PROPUESTA ECONÓMICA Y SON FIJOS, POR LO QUE BAJO NINGUNA CIRCUNSTANCIA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PODRÁ MODIFICARLOS DURANTE LA VIGENCIA DEL PRESENTE CONTRATO.</w:t>
      </w:r>
    </w:p>
    <w:p w14:paraId="6614EA78" w14:textId="77777777" w:rsidR="007F4D42" w:rsidRPr="00C1220A" w:rsidRDefault="007F4D42" w:rsidP="00BC1E89">
      <w:pPr>
        <w:jc w:val="both"/>
        <w:rPr>
          <w:rFonts w:ascii="Montserrat" w:hAnsi="Montserrat"/>
          <w:sz w:val="11"/>
          <w:szCs w:val="15"/>
          <w:lang w:eastAsia="es-MX"/>
        </w:rPr>
      </w:pPr>
    </w:p>
    <w:p w14:paraId="4B73D988" w14:textId="0444DB4F"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PAGO QUEDARÁ CONDICIONADO PROPORCIONALMENTE AL PAGO QUE </w:t>
      </w:r>
      <w:r w:rsidR="00F20902" w:rsidRPr="00C1220A">
        <w:rPr>
          <w:rFonts w:ascii="Montserrat" w:hAnsi="Montserrat"/>
          <w:b/>
          <w:sz w:val="11"/>
          <w:szCs w:val="15"/>
          <w:lang w:eastAsia="es-MX"/>
        </w:rPr>
        <w:t>EL PROVEEDOR</w:t>
      </w:r>
      <w:r w:rsidRPr="00C1220A">
        <w:rPr>
          <w:rFonts w:ascii="Montserrat" w:hAnsi="Montserrat"/>
          <w:sz w:val="11"/>
          <w:szCs w:val="15"/>
          <w:lang w:eastAsia="es-MX"/>
        </w:rPr>
        <w:t xml:space="preserve"> DEBA EFECTUAR POR CONCEPTO DE PENAS CONVENCIONALES Y DEDUCCIONES.</w:t>
      </w:r>
    </w:p>
    <w:p w14:paraId="366D0B60" w14:textId="77777777" w:rsidR="007F4D42" w:rsidRPr="00C1220A" w:rsidRDefault="007F4D42" w:rsidP="00BC1E89">
      <w:pPr>
        <w:rPr>
          <w:rFonts w:ascii="Montserrat" w:hAnsi="Montserrat"/>
          <w:sz w:val="11"/>
          <w:szCs w:val="15"/>
          <w:lang w:eastAsia="es-MX"/>
        </w:rPr>
      </w:pPr>
    </w:p>
    <w:p w14:paraId="105A3AF8" w14:textId="2B8F0CA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TODO IMPUESTO Y/O DERECHO </w:t>
      </w:r>
      <w:r w:rsidRPr="00C1220A">
        <w:rPr>
          <w:rFonts w:ascii="Cambria" w:hAnsi="Cambria" w:cs="Cambria"/>
          <w:sz w:val="11"/>
          <w:szCs w:val="15"/>
          <w:lang w:eastAsia="es-MX"/>
        </w:rPr>
        <w:t> </w:t>
      </w:r>
      <w:r w:rsidRPr="00C1220A">
        <w:rPr>
          <w:rFonts w:ascii="Montserrat" w:hAnsi="Montserrat"/>
          <w:sz w:val="11"/>
          <w:szCs w:val="15"/>
          <w:lang w:eastAsia="es-MX"/>
        </w:rPr>
        <w:t>CAUSADO POR LA PRESTACI</w:t>
      </w:r>
      <w:r w:rsidRPr="00C1220A">
        <w:rPr>
          <w:rFonts w:ascii="Montserrat" w:hAnsi="Montserrat" w:cs="Montserrat"/>
          <w:sz w:val="11"/>
          <w:szCs w:val="15"/>
          <w:lang w:eastAsia="es-MX"/>
        </w:rPr>
        <w:t>Ó</w:t>
      </w:r>
      <w:r w:rsidRPr="00C1220A">
        <w:rPr>
          <w:rFonts w:ascii="Montserrat" w:hAnsi="Montserrat"/>
          <w:sz w:val="11"/>
          <w:szCs w:val="15"/>
          <w:lang w:eastAsia="es-MX"/>
        </w:rPr>
        <w:t>N DE LOS SERVICIOS MATERIA DE ESTE CONTRATO, SER</w:t>
      </w:r>
      <w:r w:rsidRPr="00C1220A">
        <w:rPr>
          <w:rFonts w:ascii="Montserrat" w:hAnsi="Montserrat" w:cs="Montserrat"/>
          <w:sz w:val="11"/>
          <w:szCs w:val="15"/>
          <w:lang w:eastAsia="es-MX"/>
        </w:rPr>
        <w:t>Á</w:t>
      </w:r>
      <w:r w:rsidRPr="00C1220A">
        <w:rPr>
          <w:rFonts w:ascii="Montserrat" w:hAnsi="Montserrat"/>
          <w:sz w:val="11"/>
          <w:szCs w:val="15"/>
          <w:lang w:eastAsia="es-MX"/>
        </w:rPr>
        <w:t xml:space="preserve">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PAGARÁ ÚNICAMENTE EL IMPORTE CORRESPONDIENTE A LA COMISIÓN Y AL IMPUESTO AL VALOR AGREGADO (IVA).</w:t>
      </w:r>
    </w:p>
    <w:p w14:paraId="7094EE71" w14:textId="77777777" w:rsidR="007F4D42" w:rsidRPr="00C1220A" w:rsidRDefault="007F4D42" w:rsidP="00BC1E89">
      <w:pPr>
        <w:rPr>
          <w:rFonts w:ascii="Montserrat" w:hAnsi="Montserrat"/>
          <w:sz w:val="11"/>
          <w:szCs w:val="15"/>
          <w:lang w:eastAsia="es-MX"/>
        </w:rPr>
      </w:pPr>
    </w:p>
    <w:p w14:paraId="1C8C67A7"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EL ÁREA RESPONSABLE DEL SEGUIMIENTO A LA CONTRATACIÓN SERÁ LA RESPONSABLE EN LA SOLICITUD PARA REALIZAR LOS PAGOS RESPECTIVOS.</w:t>
      </w:r>
    </w:p>
    <w:p w14:paraId="51713C39" w14:textId="77777777" w:rsidR="007F4D42" w:rsidRPr="00C1220A" w:rsidRDefault="007F4D42" w:rsidP="00BC1E89">
      <w:pPr>
        <w:rPr>
          <w:rFonts w:ascii="Montserrat" w:hAnsi="Montserrat"/>
          <w:sz w:val="11"/>
          <w:szCs w:val="15"/>
          <w:lang w:eastAsia="es-MX"/>
        </w:rPr>
      </w:pPr>
    </w:p>
    <w:p w14:paraId="00202649"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TERCERA.- FECHA, LUGAR Y CONDICIONES DE LA PRESTACIÓN DE LOS SERVICIOS.</w:t>
      </w:r>
    </w:p>
    <w:p w14:paraId="6C696E3F" w14:textId="77777777" w:rsidR="007F4D42" w:rsidRPr="00C1220A" w:rsidRDefault="007F4D42" w:rsidP="00BC1E89">
      <w:pPr>
        <w:rPr>
          <w:rFonts w:ascii="Montserrat" w:hAnsi="Montserrat"/>
          <w:sz w:val="11"/>
          <w:szCs w:val="15"/>
          <w:lang w:eastAsia="es-MX"/>
        </w:rPr>
      </w:pPr>
    </w:p>
    <w:p w14:paraId="23B75BC7" w14:textId="566F6584"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SE OBLIGA PRESTAR A </w:t>
      </w:r>
      <w:r w:rsidRPr="00C1220A">
        <w:rPr>
          <w:rFonts w:ascii="Montserrat" w:hAnsi="Montserrat"/>
          <w:b/>
          <w:bCs/>
          <w:sz w:val="11"/>
          <w:szCs w:val="15"/>
          <w:lang w:eastAsia="es-MX"/>
        </w:rPr>
        <w:t>“EL CETI”</w:t>
      </w:r>
      <w:r w:rsidRPr="00C1220A">
        <w:rPr>
          <w:rFonts w:ascii="Montserrat" w:hAnsi="Montserrat"/>
          <w:sz w:val="11"/>
          <w:szCs w:val="15"/>
          <w:lang w:eastAsia="es-MX"/>
        </w:rPr>
        <w:t>, LOS SERVICIOS OBJETO DEL PRESENTE CONTRATO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DE CONFORMIDAD A LA CLÁUSULA PRIMERA, A PARTIR DEL </w:t>
      </w:r>
      <w:r w:rsidRPr="00C1220A">
        <w:rPr>
          <w:rFonts w:ascii="Montserrat" w:hAnsi="Montserrat"/>
          <w:b/>
          <w:sz w:val="11"/>
          <w:szCs w:val="15"/>
          <w:lang w:eastAsia="es-MX"/>
        </w:rPr>
        <w:t>_____</w:t>
      </w:r>
      <w:r w:rsidRPr="00C1220A">
        <w:rPr>
          <w:rFonts w:ascii="Montserrat" w:hAnsi="Montserrat"/>
          <w:b/>
          <w:bCs/>
          <w:sz w:val="11"/>
          <w:szCs w:val="15"/>
          <w:lang w:eastAsia="es-MX"/>
        </w:rPr>
        <w:t xml:space="preserve"> DE _____________ DE 20___ </w:t>
      </w:r>
      <w:r w:rsidRPr="00C1220A">
        <w:rPr>
          <w:rFonts w:ascii="Montserrat" w:hAnsi="Montserrat"/>
          <w:bCs/>
          <w:sz w:val="11"/>
          <w:szCs w:val="15"/>
          <w:lang w:eastAsia="es-MX"/>
        </w:rPr>
        <w:t>Y HASTA EL</w:t>
      </w:r>
      <w:r w:rsidRPr="00C1220A">
        <w:rPr>
          <w:rFonts w:ascii="Montserrat" w:hAnsi="Montserrat"/>
          <w:b/>
          <w:bCs/>
          <w:sz w:val="11"/>
          <w:szCs w:val="15"/>
          <w:lang w:eastAsia="es-MX"/>
        </w:rPr>
        <w:t xml:space="preserve">  ___ DE _____________ DE 20__, </w:t>
      </w:r>
      <w:r w:rsidRPr="00C1220A">
        <w:rPr>
          <w:rFonts w:ascii="Montserrat" w:hAnsi="Montserrat"/>
          <w:sz w:val="11"/>
          <w:szCs w:val="15"/>
          <w:lang w:eastAsia="es-MX"/>
        </w:rPr>
        <w:t>EN EL ENTENDIDO DE QUE EL OBJETO DEL PRESENTE CONTRATO SE MANTENDRÁ VIGENTE HASTA QUE SE PRESTEN EN SU TOTALIDAD LOS SERVICIOS CONTRATADOS Y LAS PARTES CUMPLAN CON TODAS Y CADA UNA DE LAS OBLIGACIONES QUE DERIVEN DE LA RELACIÓN CONTRACTUAL RESPECTIVA.</w:t>
      </w:r>
    </w:p>
    <w:p w14:paraId="4C48B0F1" w14:textId="77777777" w:rsidR="007F4D42" w:rsidRPr="00C1220A" w:rsidRDefault="007F4D42" w:rsidP="00BC1E89">
      <w:pPr>
        <w:rPr>
          <w:rFonts w:ascii="Montserrat" w:hAnsi="Montserrat"/>
          <w:sz w:val="11"/>
          <w:szCs w:val="15"/>
          <w:lang w:eastAsia="es-MX"/>
        </w:rPr>
      </w:pPr>
    </w:p>
    <w:p w14:paraId="1BB8EA9D"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ASÍ MISMO Y </w:t>
      </w:r>
      <w:r w:rsidRPr="00C1220A">
        <w:rPr>
          <w:rFonts w:ascii="Montserrat" w:hAnsi="Montserrat"/>
          <w:bCs/>
          <w:sz w:val="11"/>
          <w:szCs w:val="15"/>
          <w:lang w:eastAsia="es-MX"/>
        </w:rPr>
        <w:t>CONSIDERANDO QUE SE TRATA DE UN CONTRATO ABIERTO</w:t>
      </w:r>
      <w:r w:rsidRPr="00C1220A">
        <w:rPr>
          <w:rFonts w:ascii="Montserrat" w:hAnsi="Montserrat"/>
          <w:sz w:val="11"/>
          <w:szCs w:val="15"/>
          <w:lang w:eastAsia="es-MX"/>
        </w:rPr>
        <w:t xml:space="preserve"> CON CANTIDADES MÍNIMAS Y MÁXIMAS PREVIAMENTE DETERMINADAS, SE PODRÁN REALIZAR MODIFICACIONES AL CONTRATO HASTA EN UN 20% DE LA CANTIDAD MÁXIMA DE ALGUNA PARTIDA ORIGINALMENTE PACTADA, UTILIZANDO PARA SU PAGO EL PRESUPUESTO DE OTRA U OTRAS PARTIDAS PREVISTAS EN EL PROPIO CONTRATO, SIEMPRE QUE NO RESULTE EN UN INCREMENTO EN EL MONTO MÁXIMO TOTAL DEL CONTRATO, Y EL PRECIO DE LOS SERVICIOS SEA IGUAL AL PACTADO ORIGINALMENTE, DE CONFORMIDAD CON LOS ARTÍCULOS 47 Y 52 </w:t>
      </w:r>
      <w:r w:rsidRPr="00C1220A">
        <w:rPr>
          <w:rFonts w:ascii="Cambria" w:hAnsi="Cambria" w:cs="Cambria"/>
          <w:sz w:val="11"/>
          <w:szCs w:val="15"/>
          <w:lang w:eastAsia="es-MX"/>
        </w:rPr>
        <w:t> </w:t>
      </w:r>
      <w:r w:rsidRPr="00C1220A">
        <w:rPr>
          <w:rFonts w:ascii="Montserrat" w:hAnsi="Montserrat"/>
          <w:sz w:val="11"/>
          <w:szCs w:val="15"/>
          <w:lang w:eastAsia="es-MX"/>
        </w:rPr>
        <w:t>DE LA LEY DE ADQUISICIONES, ARRENDAMIENTOS Y SERVICIOS DEL SECTOR P</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BLICO. </w:t>
      </w:r>
    </w:p>
    <w:p w14:paraId="200D5371" w14:textId="77777777" w:rsidR="007F4D42" w:rsidRPr="00C1220A" w:rsidRDefault="007F4D42" w:rsidP="00BC1E89">
      <w:pPr>
        <w:rPr>
          <w:rFonts w:ascii="Montserrat" w:hAnsi="Montserrat"/>
          <w:sz w:val="11"/>
          <w:szCs w:val="15"/>
          <w:lang w:eastAsia="es-MX"/>
        </w:rPr>
      </w:pPr>
    </w:p>
    <w:p w14:paraId="3A46D7B0" w14:textId="443AE42F"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PARA LA PRESTACIÓN DE LOS SERVICIOS OBJETO DEL PRESENTE CONTRATO, DEBERÁ DE APEGARSE A LO ESPECIFICADO EN EL </w:t>
      </w:r>
      <w:r w:rsidRPr="00C1220A">
        <w:rPr>
          <w:rFonts w:ascii="Montserrat" w:hAnsi="Montserrat"/>
          <w:b/>
          <w:sz w:val="11"/>
          <w:szCs w:val="15"/>
          <w:lang w:eastAsia="es-MX"/>
        </w:rPr>
        <w:t>ANEXO 1</w:t>
      </w:r>
      <w:r w:rsidRPr="00C1220A">
        <w:rPr>
          <w:rFonts w:ascii="Montserrat" w:hAnsi="Montserrat"/>
          <w:sz w:val="11"/>
          <w:szCs w:val="15"/>
          <w:lang w:eastAsia="es-MX"/>
        </w:rPr>
        <w:t xml:space="preserve">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DE LA CONVOCATORIA, SUS ANEXOS, LA(S) JUNTA(S) DE ACLARACIONES, SU PROPUESTA Y SU CONTRATO, LOS CUALES CONTIENEN LAS DESCRIPCIONES, LAS FECHAS Y LUGARES DE PRESTACIÓN DE DICHO SERVICIO QUE DEBERÁ PRESTARSE DE MANERA ININTERRUMPIDA DURANTE LA VIGENCIA DEL CONTRATO.</w:t>
      </w:r>
    </w:p>
    <w:p w14:paraId="4ACD5946" w14:textId="77777777" w:rsidR="007F4D42" w:rsidRPr="00C1220A" w:rsidRDefault="007F4D42" w:rsidP="00BC1E89">
      <w:pPr>
        <w:jc w:val="both"/>
        <w:rPr>
          <w:rFonts w:ascii="Montserrat" w:hAnsi="Montserrat"/>
          <w:sz w:val="11"/>
          <w:szCs w:val="15"/>
          <w:lang w:eastAsia="es-MX"/>
        </w:rPr>
      </w:pPr>
    </w:p>
    <w:p w14:paraId="42E6A035"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CUARTA.- PLAZO Y CONDICIONES DE PAGO DE LOS SERVICIOS.</w:t>
      </w:r>
    </w:p>
    <w:p w14:paraId="249CD990" w14:textId="77777777" w:rsidR="007F4D42" w:rsidRPr="00C1220A" w:rsidRDefault="007F4D42" w:rsidP="00BC1E89">
      <w:pPr>
        <w:rPr>
          <w:rFonts w:ascii="Montserrat" w:hAnsi="Montserrat"/>
          <w:sz w:val="11"/>
          <w:szCs w:val="15"/>
          <w:lang w:eastAsia="es-MX"/>
        </w:rPr>
      </w:pPr>
    </w:p>
    <w:p w14:paraId="7D925B2E" w14:textId="4029B06A"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DE LOS </w:t>
      </w:r>
      <w:r w:rsidR="00836571">
        <w:rPr>
          <w:rFonts w:ascii="Montserrat" w:hAnsi="Montserrat" w:cs="Arial"/>
          <w:sz w:val="11"/>
          <w:szCs w:val="13"/>
        </w:rPr>
        <w:t>SERVICIOS</w:t>
      </w:r>
      <w:r w:rsidRPr="00C1220A">
        <w:rPr>
          <w:rFonts w:ascii="Montserrat" w:hAnsi="Montserrat" w:cs="Arial"/>
          <w:sz w:val="11"/>
          <w:szCs w:val="13"/>
        </w:rPr>
        <w:t xml:space="preserve"> OBJETO DEL PRESENTE CONTRATO SE REALIZARÁN EN MONEDA NACIONAL, ES DECIR EN PESOS MEXICANOS.</w:t>
      </w:r>
    </w:p>
    <w:p w14:paraId="72C0F808" w14:textId="77777777" w:rsidR="00F20902" w:rsidRPr="00C1220A" w:rsidRDefault="00F20902" w:rsidP="00F20902">
      <w:pPr>
        <w:jc w:val="both"/>
        <w:rPr>
          <w:rFonts w:ascii="Montserrat" w:hAnsi="Montserrat" w:cs="Arial"/>
          <w:sz w:val="11"/>
          <w:szCs w:val="13"/>
        </w:rPr>
      </w:pPr>
    </w:p>
    <w:p w14:paraId="6FF842B7" w14:textId="706CF1E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SE REALIZARÁ A CONTRA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Y UNA VEZ QUE EL ÁREA RESPONSABLE DE ADMINISTRAR Y VERIFICAR EL CUMPLIMIENTO DEL CONTRATO REVISE LOS INFORMES DE ACTIVIDADES Y EMITA LA EVALUACIÓN DE SERVICIO CORRESPONDIENTE.</w:t>
      </w:r>
    </w:p>
    <w:p w14:paraId="22245168" w14:textId="77777777" w:rsidR="00F20902" w:rsidRPr="00C1220A" w:rsidRDefault="00F20902" w:rsidP="00F20902">
      <w:pPr>
        <w:jc w:val="both"/>
        <w:rPr>
          <w:rFonts w:ascii="Montserrat" w:hAnsi="Montserrat" w:cs="Arial"/>
          <w:sz w:val="11"/>
          <w:szCs w:val="13"/>
        </w:rPr>
      </w:pPr>
    </w:p>
    <w:p w14:paraId="6653BE0C"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w:t>
      </w:r>
      <w:r w:rsidRPr="00C1220A">
        <w:rPr>
          <w:rFonts w:ascii="Montserrat" w:hAnsi="Montserrat" w:cs="Arial"/>
          <w:b/>
          <w:sz w:val="11"/>
          <w:szCs w:val="13"/>
        </w:rPr>
        <w:t>ELABORAR LA(S)</w:t>
      </w:r>
      <w:r w:rsidRPr="00C1220A">
        <w:rPr>
          <w:rFonts w:ascii="Montserrat" w:hAnsi="Montserrat" w:cs="Arial"/>
          <w:sz w:val="11"/>
          <w:szCs w:val="13"/>
        </w:rPr>
        <w:t xml:space="preserve"> </w:t>
      </w:r>
      <w:r w:rsidRPr="00C1220A">
        <w:rPr>
          <w:rFonts w:ascii="Montserrat" w:hAnsi="Montserrat" w:cs="Arial"/>
          <w:b/>
          <w:sz w:val="11"/>
          <w:szCs w:val="13"/>
        </w:rPr>
        <w:t>FACTURA(S)</w:t>
      </w:r>
      <w:r w:rsidRPr="00C1220A">
        <w:rPr>
          <w:rFonts w:ascii="Montserrat" w:hAnsi="Montserrat" w:cs="Arial"/>
          <w:sz w:val="11"/>
          <w:szCs w:val="13"/>
        </w:rPr>
        <w:t xml:space="preserve"> DE ACUERDO A LO ESTABLECIDO EL PRESENTE CONTRATO, Y </w:t>
      </w:r>
      <w:r w:rsidRPr="00C1220A">
        <w:rPr>
          <w:rFonts w:ascii="Montserrat" w:hAnsi="Montserrat" w:cs="Arial"/>
          <w:b/>
          <w:sz w:val="11"/>
          <w:szCs w:val="13"/>
        </w:rPr>
        <w:t>PRESENTAR LA MISMA DE MANERA ELECTRÓNICA (DEBIENDO ADJUNTAR LOS ARCHIVOS EN PDF Y EL XML SEGÚN CORRESPONDA)</w:t>
      </w:r>
      <w:r w:rsidRPr="00C1220A">
        <w:rPr>
          <w:rFonts w:ascii="Montserrat" w:hAnsi="Montserrat" w:cs="Arial"/>
          <w:sz w:val="11"/>
          <w:szCs w:val="13"/>
        </w:rPr>
        <w:t xml:space="preserve">, JUNTO CON LA </w:t>
      </w:r>
      <w:r w:rsidRPr="00C1220A">
        <w:rPr>
          <w:rFonts w:ascii="Montserrat" w:hAnsi="Montserrat" w:cs="Arial"/>
          <w:b/>
          <w:sz w:val="11"/>
          <w:szCs w:val="13"/>
        </w:rPr>
        <w:t>EVALUACIÓN DE SERVICIO</w:t>
      </w:r>
      <w:r w:rsidRPr="00C1220A">
        <w:rPr>
          <w:rFonts w:ascii="Montserrat" w:hAnsi="Montserrat" w:cs="Arial"/>
          <w:sz w:val="11"/>
          <w:szCs w:val="13"/>
        </w:rPr>
        <w:t xml:space="preserve"> EMITIDA POR EL ÁREA RESPONSABLE DE ADMINISTRAR Y VERIFICAR EL CUMPLIMIENTO DEL CONTRATO; PARA EL ENVÍO DE FACTURAS ELECTRÓNICAS </w:t>
      </w:r>
      <w:r w:rsidRPr="00C1220A">
        <w:rPr>
          <w:rFonts w:ascii="Montserrat" w:hAnsi="Montserrat" w:cs="Arial"/>
          <w:b/>
          <w:sz w:val="11"/>
          <w:szCs w:val="13"/>
        </w:rPr>
        <w:t xml:space="preserve">“EL CETI” </w:t>
      </w:r>
      <w:r w:rsidRPr="00C1220A">
        <w:rPr>
          <w:rFonts w:ascii="Montserrat" w:hAnsi="Montserrat" w:cs="Arial"/>
          <w:sz w:val="11"/>
          <w:szCs w:val="13"/>
        </w:rPr>
        <w:t xml:space="preserve">INFORMA A </w:t>
      </w:r>
      <w:r w:rsidRPr="00C1220A">
        <w:rPr>
          <w:rFonts w:ascii="Montserrat" w:hAnsi="Montserrat" w:cs="Arial"/>
          <w:b/>
          <w:sz w:val="11"/>
          <w:szCs w:val="13"/>
        </w:rPr>
        <w:t xml:space="preserve">“EL PROVEEDOR” </w:t>
      </w:r>
      <w:r w:rsidRPr="00C1220A">
        <w:rPr>
          <w:rFonts w:ascii="Montserrat" w:hAnsi="Montserrat" w:cs="Arial"/>
          <w:sz w:val="11"/>
          <w:szCs w:val="13"/>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0" w:history="1">
        <w:r w:rsidRPr="00C1220A">
          <w:rPr>
            <w:rFonts w:ascii="Montserrat" w:hAnsi="Montserrat" w:cs="Arial"/>
            <w:sz w:val="11"/>
            <w:szCs w:val="13"/>
          </w:rPr>
          <w:t>cfdmateriales@ceti.mx</w:t>
        </w:r>
      </w:hyperlink>
      <w:r w:rsidRPr="00C1220A">
        <w:rPr>
          <w:rFonts w:ascii="Montserrat" w:hAnsi="Montserrat" w:cs="Arial"/>
          <w:sz w:val="11"/>
          <w:szCs w:val="13"/>
        </w:rPr>
        <w:t xml:space="preserve">   </w:t>
      </w:r>
    </w:p>
    <w:p w14:paraId="35AEC633" w14:textId="77777777" w:rsidR="00F20902" w:rsidRPr="00C1220A" w:rsidRDefault="00F20902" w:rsidP="00F20902">
      <w:pPr>
        <w:jc w:val="both"/>
        <w:rPr>
          <w:rFonts w:ascii="Montserrat" w:hAnsi="Montserrat" w:cs="Arial"/>
          <w:sz w:val="11"/>
          <w:szCs w:val="13"/>
        </w:rPr>
      </w:pPr>
    </w:p>
    <w:p w14:paraId="0CF6655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RESPONSABLE DE ADMINISTRAR Y VERIFICAR EL CUMPLIMIENTO DEL CONTRATO, LA SIGUIENTE DOCUMENTACIÓN:</w:t>
      </w:r>
    </w:p>
    <w:p w14:paraId="6399EFFA"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DE RECURSOS MATERIALES, LA SIGUIENTE DOCUMENTACIÓN:</w:t>
      </w:r>
    </w:p>
    <w:p w14:paraId="239826F5" w14:textId="77777777" w:rsidR="00F20902" w:rsidRPr="00C1220A" w:rsidRDefault="00F20902" w:rsidP="00F20902">
      <w:pPr>
        <w:jc w:val="both"/>
        <w:rPr>
          <w:rFonts w:ascii="Montserrat" w:hAnsi="Montserrat" w:cs="Arial"/>
          <w:sz w:val="11"/>
          <w:szCs w:val="13"/>
        </w:rPr>
      </w:pPr>
    </w:p>
    <w:p w14:paraId="1F1B5661"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1.-</w:t>
      </w:r>
      <w:r w:rsidRPr="00C1220A">
        <w:rPr>
          <w:rFonts w:ascii="Montserrat" w:hAnsi="Montserrat" w:cs="Arial"/>
          <w:sz w:val="11"/>
          <w:szCs w:val="13"/>
        </w:rPr>
        <w:t xml:space="preserve"> FACTURA IMPRESA Y EN ORIGINAL O ELECTRÓNICA.</w:t>
      </w:r>
    </w:p>
    <w:p w14:paraId="76CD84C0" w14:textId="77777777" w:rsidR="00F20902" w:rsidRPr="00C1220A" w:rsidRDefault="00F20902" w:rsidP="00F20902">
      <w:pPr>
        <w:jc w:val="both"/>
        <w:rPr>
          <w:rFonts w:ascii="Montserrat" w:hAnsi="Montserrat" w:cs="Arial"/>
          <w:sz w:val="11"/>
          <w:szCs w:val="13"/>
          <w:lang w:eastAsia="en-US"/>
        </w:rPr>
      </w:pPr>
    </w:p>
    <w:p w14:paraId="456ABED3" w14:textId="77777777" w:rsidR="00F20902" w:rsidRPr="00C1220A" w:rsidRDefault="00F20902" w:rsidP="00F20902">
      <w:pPr>
        <w:jc w:val="both"/>
        <w:rPr>
          <w:rFonts w:ascii="Montserrat" w:hAnsi="Montserrat" w:cs="Arial"/>
          <w:sz w:val="11"/>
          <w:szCs w:val="13"/>
          <w:lang w:eastAsia="en-US"/>
        </w:rPr>
      </w:pPr>
    </w:p>
    <w:p w14:paraId="2B276EE8" w14:textId="77777777" w:rsidR="00F20902" w:rsidRPr="00C1220A" w:rsidRDefault="00F20902" w:rsidP="00F20902">
      <w:pPr>
        <w:ind w:firstLine="720"/>
        <w:jc w:val="both"/>
        <w:rPr>
          <w:rFonts w:ascii="Montserrat" w:hAnsi="Montserrat" w:cs="Arial"/>
          <w:b/>
          <w:sz w:val="11"/>
          <w:szCs w:val="13"/>
        </w:rPr>
      </w:pPr>
      <w:r w:rsidRPr="00C1220A">
        <w:rPr>
          <w:rFonts w:ascii="Montserrat" w:hAnsi="Montserrat" w:cs="Arial"/>
          <w:b/>
          <w:sz w:val="11"/>
          <w:szCs w:val="13"/>
        </w:rPr>
        <w:t>FACTURAR A:</w:t>
      </w:r>
    </w:p>
    <w:p w14:paraId="22D69459"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CENTRO DE ENSEÑANZA TÉCNICA INDUSTRIAL.</w:t>
      </w:r>
    </w:p>
    <w:p w14:paraId="1D05DA8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CALLE NUEVA ESCOCIA NÚMERO 1885 </w:t>
      </w:r>
    </w:p>
    <w:p w14:paraId="049DF9E4"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COL. PROVIDENCIA QUINTA SECCIÓN, </w:t>
      </w:r>
    </w:p>
    <w:p w14:paraId="3B8848D1"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GUADALAJARA, JALISCO. CÓDIGO POSTAL 44638</w:t>
      </w:r>
    </w:p>
    <w:p w14:paraId="765E3B1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RFC: CET-830408-PL2</w:t>
      </w:r>
    </w:p>
    <w:p w14:paraId="180EA26D" w14:textId="77777777" w:rsidR="00F20902" w:rsidRPr="00C1220A" w:rsidRDefault="00F20902" w:rsidP="00F20902">
      <w:pPr>
        <w:jc w:val="both"/>
        <w:rPr>
          <w:rFonts w:ascii="Montserrat" w:hAnsi="Montserrat" w:cs="Arial"/>
          <w:sz w:val="11"/>
          <w:szCs w:val="13"/>
        </w:rPr>
      </w:pPr>
    </w:p>
    <w:p w14:paraId="0479EFD1" w14:textId="31BB9162"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LAS FACTURAS DEBERÁN CONTENER ENTRE OTROS, LA INFORMACIÓN RELATIVA AL NÚMERO DE CONTRATO CORRESPONDIENTE, ASÍ COMO LA DESCRIPCIÓN DETALLADA DE LOS </w:t>
      </w:r>
      <w:r w:rsidR="00836571">
        <w:rPr>
          <w:rFonts w:ascii="Montserrat" w:hAnsi="Montserrat" w:cs="Arial"/>
          <w:sz w:val="11"/>
          <w:szCs w:val="13"/>
        </w:rPr>
        <w:t>SERVICIOS</w:t>
      </w:r>
      <w:r w:rsidRPr="00C1220A">
        <w:rPr>
          <w:rFonts w:ascii="Montserrat" w:hAnsi="Montserrat" w:cs="Arial"/>
          <w:sz w:val="11"/>
          <w:szCs w:val="13"/>
        </w:rPr>
        <w:t xml:space="preserve"> FACTURADOS.</w:t>
      </w:r>
    </w:p>
    <w:p w14:paraId="54F1CB96" w14:textId="77777777" w:rsidR="00F20902" w:rsidRPr="00C1220A" w:rsidRDefault="00F20902" w:rsidP="00F20902">
      <w:pPr>
        <w:jc w:val="both"/>
        <w:rPr>
          <w:rFonts w:ascii="Montserrat" w:hAnsi="Montserrat" w:cs="Arial"/>
          <w:b/>
          <w:sz w:val="11"/>
          <w:szCs w:val="13"/>
        </w:rPr>
      </w:pPr>
    </w:p>
    <w:p w14:paraId="5B1C2F34"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lastRenderedPageBreak/>
        <w:t>2.-</w:t>
      </w:r>
      <w:r w:rsidRPr="00C1220A">
        <w:rPr>
          <w:rFonts w:ascii="Montserrat" w:hAnsi="Montserrat" w:cs="Arial"/>
          <w:sz w:val="11"/>
          <w:szCs w:val="13"/>
        </w:rPr>
        <w:t xml:space="preserve"> EN CASO DE SER ACREEDOR A ALGUNA PENA CONVENCIONAL O DEDUCCIÓN AL PAGO EN TÉRMINOS DEL PRESENTE CONTRATO, DE ACUERDO A LA OPCIÓN SELECCIONADA PARA CUBRIR LA MISMA, DEBERÁ:</w:t>
      </w:r>
    </w:p>
    <w:p w14:paraId="634BC571" w14:textId="77777777" w:rsidR="00F20902" w:rsidRPr="00C1220A" w:rsidRDefault="00F20902" w:rsidP="00F20902">
      <w:pPr>
        <w:tabs>
          <w:tab w:val="num" w:pos="1276"/>
        </w:tabs>
        <w:ind w:left="1276"/>
        <w:jc w:val="both"/>
        <w:rPr>
          <w:rFonts w:ascii="Montserrat" w:hAnsi="Montserrat" w:cs="Arial"/>
          <w:sz w:val="11"/>
          <w:szCs w:val="13"/>
        </w:rPr>
      </w:pPr>
    </w:p>
    <w:p w14:paraId="6CE25AF0"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REFLEJAR EN SU FACTURA LA APLICACIÓN DE LAS PENAS CONVENCIONALES O DEDUCCIONES AL PAGO.</w:t>
      </w:r>
    </w:p>
    <w:p w14:paraId="42C78FB1"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ANEXAR NOTA DE CRÉDITO CORRESPONDIENTE.</w:t>
      </w:r>
    </w:p>
    <w:p w14:paraId="7CE03F5B"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1EB7FE4" w14:textId="77777777" w:rsidR="00F20902" w:rsidRPr="00C1220A" w:rsidRDefault="00F20902" w:rsidP="00F20902">
      <w:pPr>
        <w:pStyle w:val="Prrafodelista"/>
        <w:ind w:left="1843"/>
        <w:jc w:val="both"/>
        <w:rPr>
          <w:rFonts w:ascii="Montserrat" w:hAnsi="Montserrat" w:cs="Arial"/>
          <w:sz w:val="11"/>
          <w:szCs w:val="13"/>
        </w:rPr>
      </w:pPr>
    </w:p>
    <w:p w14:paraId="02963529"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EL TRÁMITE DE LAS TRANSFERENCIAS ELECTRÓNICAS A LAS CUENTAS BANCARIAS DE LAS SOLICITUDES DE PAGO A FAVOR DE </w:t>
      </w:r>
      <w:r w:rsidRPr="00C1220A">
        <w:rPr>
          <w:rFonts w:ascii="Montserrat" w:hAnsi="Montserrat" w:cs="Arial"/>
          <w:b/>
          <w:sz w:val="11"/>
          <w:szCs w:val="13"/>
        </w:rPr>
        <w:t>“EL PROVEEDOR”</w:t>
      </w:r>
      <w:r w:rsidRPr="00C1220A">
        <w:rPr>
          <w:rFonts w:ascii="Montserrat" w:hAnsi="Montserrat" w:cs="Arial"/>
          <w:sz w:val="11"/>
          <w:szCs w:val="13"/>
        </w:rPr>
        <w:t>, ASÍ COMO PARA EL ALTA COMO BENEFICIARIO DEL SISTEMA DE CONTABILIDAD Y PRESUPUESTO, ES INDISPENSABLE SE PROPORCIONE COPIA DE LOS SIGUIENTES DOCUMENTOS:</w:t>
      </w:r>
    </w:p>
    <w:p w14:paraId="57820583" w14:textId="77777777" w:rsidR="00F20902" w:rsidRPr="00C1220A" w:rsidRDefault="00F20902" w:rsidP="00F20902">
      <w:pPr>
        <w:jc w:val="both"/>
        <w:rPr>
          <w:rFonts w:ascii="Montserrat" w:hAnsi="Montserrat" w:cs="Arial"/>
          <w:sz w:val="11"/>
          <w:szCs w:val="13"/>
        </w:rPr>
      </w:pPr>
    </w:p>
    <w:p w14:paraId="321A657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REGISTRÓ FEDERAL DE CONTRIBUYENTES (R.F.C.).</w:t>
      </w:r>
    </w:p>
    <w:p w14:paraId="39B31571"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CONSTANCIA DEL DOMICILIO FISCAL DEL BENEFICIARIO.</w:t>
      </w:r>
    </w:p>
    <w:p w14:paraId="264A650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C1220A">
        <w:rPr>
          <w:rFonts w:ascii="Montserrat" w:hAnsi="Montserrat" w:cs="Arial"/>
          <w:b/>
          <w:sz w:val="11"/>
          <w:szCs w:val="13"/>
        </w:rPr>
        <w:t xml:space="preserve">“EL PROVEEDOR” </w:t>
      </w:r>
      <w:r w:rsidRPr="00C1220A">
        <w:rPr>
          <w:rFonts w:ascii="Montserrat" w:hAnsi="Montserrat" w:cs="Arial"/>
          <w:sz w:val="11"/>
          <w:szCs w:val="13"/>
        </w:rPr>
        <w:t>ES EL BENEFICIARIO DE LA CUENTA, ASÍ COMO EL NÚMERO DE ÉSTA Y LA CLABE DE 18 DÍGITOS.</w:t>
      </w:r>
    </w:p>
    <w:p w14:paraId="0F1249E9"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PARA EL CASO DE PERSONAS MORALES, PODER NOTARIAL DEL ADMINISTRADOR GENERAL ÚNICO; EN CASO DE PERSONAS FÍSICAS, IDENTIFICACIÓN OFICIAL CON FOTOGRAFÍA Y FIRMA.</w:t>
      </w:r>
    </w:p>
    <w:p w14:paraId="4BAA21FF" w14:textId="77777777" w:rsidR="00F20902" w:rsidRPr="00C1220A" w:rsidRDefault="00F20902" w:rsidP="00F20902">
      <w:pPr>
        <w:jc w:val="both"/>
        <w:rPr>
          <w:rFonts w:ascii="Montserrat" w:hAnsi="Montserrat" w:cs="Arial"/>
          <w:sz w:val="11"/>
          <w:szCs w:val="13"/>
        </w:rPr>
      </w:pPr>
    </w:p>
    <w:p w14:paraId="58E70FD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ENTREGADA LA FACTURA, </w:t>
      </w:r>
      <w:r w:rsidRPr="00C1220A">
        <w:rPr>
          <w:rFonts w:ascii="Montserrat" w:hAnsi="Montserrat" w:cs="Arial"/>
          <w:b/>
          <w:sz w:val="11"/>
          <w:szCs w:val="13"/>
        </w:rPr>
        <w:t>“EL CETI”</w:t>
      </w:r>
      <w:r w:rsidRPr="00C1220A">
        <w:rPr>
          <w:rFonts w:ascii="Montserrat" w:hAnsi="Montserrat" w:cs="Arial"/>
          <w:sz w:val="11"/>
          <w:szCs w:val="13"/>
        </w:rPr>
        <w:t xml:space="preserve"> CONTARÁ CON </w:t>
      </w:r>
      <w:r w:rsidRPr="00C1220A">
        <w:rPr>
          <w:rFonts w:ascii="Montserrat" w:hAnsi="Montserrat" w:cs="Arial"/>
          <w:b/>
          <w:sz w:val="11"/>
          <w:szCs w:val="13"/>
        </w:rPr>
        <w:t>3 (TRES) DÍAS HÁBILES</w:t>
      </w:r>
      <w:r w:rsidRPr="00C1220A">
        <w:rPr>
          <w:rFonts w:ascii="Montserrat" w:hAnsi="Montserrat" w:cs="Arial"/>
          <w:sz w:val="11"/>
          <w:szCs w:val="13"/>
        </w:rPr>
        <w:t xml:space="preserve"> PARA SU REVISIÓN.  EN EL SUPUESTO DE QUE LA FACTURA Y/O DOCUMENTACIÓN PRESENTE ERRORES O DEFICIENCIAS </w:t>
      </w:r>
      <w:r w:rsidRPr="00C1220A">
        <w:rPr>
          <w:rFonts w:ascii="Montserrat" w:hAnsi="Montserrat" w:cs="Arial"/>
          <w:b/>
          <w:sz w:val="11"/>
          <w:szCs w:val="13"/>
        </w:rPr>
        <w:t>“EL CETI”</w:t>
      </w:r>
      <w:r w:rsidRPr="00C1220A">
        <w:rPr>
          <w:rFonts w:ascii="Montserrat" w:hAnsi="Montserrat" w:cs="Arial"/>
          <w:sz w:val="11"/>
          <w:szCs w:val="13"/>
        </w:rPr>
        <w:t xml:space="preserve"> DENTRO DE LOS </w:t>
      </w:r>
      <w:r w:rsidRPr="00C1220A">
        <w:rPr>
          <w:rFonts w:ascii="Montserrat" w:hAnsi="Montserrat" w:cs="Arial"/>
          <w:b/>
          <w:sz w:val="11"/>
          <w:szCs w:val="13"/>
        </w:rPr>
        <w:t>3 (TRES) DÍAS HÁBILES</w:t>
      </w:r>
      <w:r w:rsidRPr="00C1220A">
        <w:rPr>
          <w:rFonts w:ascii="Montserrat" w:hAnsi="Montserrat" w:cs="Arial"/>
          <w:sz w:val="11"/>
          <w:szCs w:val="13"/>
        </w:rPr>
        <w:t xml:space="preserve"> SIGUIENTES AL DE SU RECEPCIÓN, INDICARÁ POR ESCRITO A </w:t>
      </w:r>
      <w:r w:rsidRPr="00C1220A">
        <w:rPr>
          <w:rFonts w:ascii="Montserrat" w:hAnsi="Montserrat" w:cs="Arial"/>
          <w:b/>
          <w:sz w:val="11"/>
          <w:szCs w:val="13"/>
        </w:rPr>
        <w:t xml:space="preserve">“EL PROVEEDOR” </w:t>
      </w:r>
      <w:r w:rsidRPr="00C1220A">
        <w:rPr>
          <w:rFonts w:ascii="Montserrat" w:hAnsi="Montserrat" w:cs="Arial"/>
          <w:sz w:val="11"/>
          <w:szCs w:val="13"/>
        </w:rPr>
        <w:t xml:space="preserve">LAS DEFICIENCIAS QUE DEBA CORREGIR. EL PERIODO QUE TRANSCURRE A PARTIR DE LA ENTREGA DEL CITADO ESCRITO Y HASTA QUE </w:t>
      </w:r>
      <w:r w:rsidRPr="00C1220A">
        <w:rPr>
          <w:rFonts w:ascii="Montserrat" w:hAnsi="Montserrat" w:cs="Arial"/>
          <w:b/>
          <w:sz w:val="11"/>
          <w:szCs w:val="13"/>
        </w:rPr>
        <w:t>“EL PROVEEDOR”</w:t>
      </w:r>
      <w:r w:rsidRPr="00C1220A">
        <w:rPr>
          <w:rFonts w:ascii="Montserrat" w:hAnsi="Montserrat" w:cs="Arial"/>
          <w:sz w:val="11"/>
          <w:szCs w:val="13"/>
        </w:rPr>
        <w:t xml:space="preserve"> PRESENTE LAS CORRECCIONES, NO SE CONSIDERARÁ COMO ATRASO EN EL PAGO IMPUTABLE A </w:t>
      </w:r>
      <w:r w:rsidRPr="00C1220A">
        <w:rPr>
          <w:rFonts w:ascii="Montserrat" w:hAnsi="Montserrat" w:cs="Arial"/>
          <w:b/>
          <w:sz w:val="11"/>
          <w:szCs w:val="13"/>
        </w:rPr>
        <w:t xml:space="preserve">“EL CETI”, </w:t>
      </w:r>
      <w:r w:rsidRPr="00C1220A">
        <w:rPr>
          <w:rFonts w:ascii="Montserrat" w:hAnsi="Montserrat" w:cs="Arial"/>
          <w:sz w:val="11"/>
          <w:szCs w:val="13"/>
        </w:rPr>
        <w:t>POR LO QUE EN ESTE SUPUESTO, SE DEBERÁ PRECISAR QUE EL TÉRMINO DE 20 DÍAS NATURALES PARA EFECTUAR EL PAGO COMENZARÁ A COMPUTARSE A PARTIR DE LA FECHA DE RECEPCIÓN DE LA NUEVA FACTURA.</w:t>
      </w:r>
    </w:p>
    <w:p w14:paraId="3358CED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1047029" w14:textId="3D033E8A"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LOS ERRORES QUE SE GENEREN EN LA FACTURACIÓN POR PARTE DE </w:t>
      </w:r>
      <w:r w:rsidRPr="00C1220A">
        <w:rPr>
          <w:rFonts w:ascii="Montserrat" w:hAnsi="Montserrat" w:cs="Arial"/>
          <w:b/>
          <w:sz w:val="11"/>
          <w:szCs w:val="13"/>
        </w:rPr>
        <w:t>“EL PROVEEDOR”</w:t>
      </w:r>
      <w:r w:rsidRPr="00C1220A">
        <w:rPr>
          <w:rFonts w:ascii="Montserrat" w:hAnsi="Montserrat" w:cs="Arial"/>
          <w:sz w:val="11"/>
          <w:szCs w:val="13"/>
        </w:rPr>
        <w:t xml:space="preserve">, TENDRÁN QUE SER ACLARADOS, DE LO CONTRARIO </w:t>
      </w:r>
      <w:r w:rsidRPr="00C1220A">
        <w:rPr>
          <w:rFonts w:ascii="Montserrat" w:hAnsi="Montserrat" w:cs="Arial"/>
          <w:b/>
          <w:sz w:val="11"/>
          <w:szCs w:val="13"/>
        </w:rPr>
        <w:t>“EL CETI”</w:t>
      </w:r>
      <w:r w:rsidRPr="00C1220A">
        <w:rPr>
          <w:rFonts w:ascii="Montserrat" w:hAnsi="Montserrat" w:cs="Arial"/>
          <w:sz w:val="11"/>
          <w:szCs w:val="13"/>
        </w:rPr>
        <w:t xml:space="preserve"> NO RECONOCERÁ LOS ADEUDOS ATRASADOS DESPUÉS DE ESA FECHA. </w:t>
      </w:r>
      <w:r w:rsidRPr="00C1220A">
        <w:rPr>
          <w:rFonts w:ascii="Montserrat" w:hAnsi="Montserrat" w:cs="Arial"/>
          <w:bCs/>
          <w:sz w:val="11"/>
          <w:szCs w:val="13"/>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w:t>
      </w:r>
      <w:r w:rsidR="00836571">
        <w:rPr>
          <w:rFonts w:ascii="Montserrat" w:hAnsi="Montserrat" w:cs="Arial"/>
          <w:bCs/>
          <w:sz w:val="11"/>
          <w:szCs w:val="13"/>
        </w:rPr>
        <w:t>SERVICIOS</w:t>
      </w:r>
      <w:r w:rsidRPr="00C1220A">
        <w:rPr>
          <w:rFonts w:ascii="Montserrat" w:hAnsi="Montserrat" w:cs="Arial"/>
          <w:bCs/>
          <w:sz w:val="11"/>
          <w:szCs w:val="13"/>
        </w:rPr>
        <w:t xml:space="preserve">,  CUALQUIER INCUMPLIMIENTO AL PRESENTE CONTRATO, </w:t>
      </w:r>
      <w:r w:rsidRPr="00C1220A">
        <w:rPr>
          <w:rFonts w:ascii="Montserrat" w:hAnsi="Montserrat" w:cs="Arial"/>
          <w:sz w:val="11"/>
          <w:szCs w:val="13"/>
        </w:rPr>
        <w:t>PARA QUE ESTA A SU VEZ LO NOTIFIQUE A LA JEFATURA DE RECURSOS MATERIALES PARA LOS EFECTOS PROCEDENTES.</w:t>
      </w:r>
    </w:p>
    <w:p w14:paraId="524FD57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BD51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w:t>
      </w:r>
      <w:r w:rsidRPr="00C1220A">
        <w:rPr>
          <w:rFonts w:ascii="Montserrat" w:hAnsi="Montserrat" w:cs="Arial"/>
          <w:b/>
          <w:sz w:val="11"/>
          <w:szCs w:val="13"/>
        </w:rPr>
        <w:t>”EL CETI”</w:t>
      </w:r>
      <w:r w:rsidRPr="00C1220A">
        <w:rPr>
          <w:rFonts w:ascii="Montserrat" w:hAnsi="Montserrat" w:cs="Arial"/>
          <w:sz w:val="11"/>
          <w:szCs w:val="13"/>
        </w:rPr>
        <w:t xml:space="preserve">. </w:t>
      </w:r>
    </w:p>
    <w:p w14:paraId="08DD63F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0507E1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CABE HACER MENCIÓN QUE EL PAGO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1B028BF5" w14:textId="77777777" w:rsidR="00F20902" w:rsidRPr="00C1220A" w:rsidRDefault="00F20902" w:rsidP="00F20902">
      <w:pPr>
        <w:jc w:val="both"/>
        <w:rPr>
          <w:rFonts w:ascii="Montserrat" w:hAnsi="Montserrat" w:cs="Arial"/>
          <w:sz w:val="11"/>
          <w:szCs w:val="13"/>
        </w:rPr>
      </w:pPr>
    </w:p>
    <w:p w14:paraId="4BBFE7AE" w14:textId="4E740CB5"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 xml:space="preserve">NO PAGARÁ LOS </w:t>
      </w:r>
      <w:r w:rsidR="00836571">
        <w:rPr>
          <w:rFonts w:ascii="Montserrat" w:hAnsi="Montserrat" w:cs="Arial"/>
          <w:sz w:val="11"/>
          <w:szCs w:val="13"/>
        </w:rPr>
        <w:t>SERVICIOS</w:t>
      </w:r>
      <w:r w:rsidRPr="00C1220A">
        <w:rPr>
          <w:rFonts w:ascii="Montserrat" w:hAnsi="Montserrat" w:cs="Arial"/>
          <w:sz w:val="11"/>
          <w:szCs w:val="13"/>
        </w:rPr>
        <w:t xml:space="preserve"> QUE NO HAYAN SIDO ENTREGADOS Y EL IMPORTE DE LA FACTURA SE DETERMINARÁ DE ACUERDO A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POR LO QUE LOS REMANENTES DE FACTURACIÓN QUE HAYAN QUEDADO PENDIENTES DEBIDO A QUE LOS </w:t>
      </w:r>
      <w:r w:rsidR="00836571">
        <w:rPr>
          <w:rFonts w:ascii="Montserrat" w:hAnsi="Montserrat" w:cs="Arial"/>
          <w:sz w:val="11"/>
          <w:szCs w:val="13"/>
        </w:rPr>
        <w:t>SERVICIOS</w:t>
      </w:r>
      <w:r w:rsidRPr="00C1220A">
        <w:rPr>
          <w:rFonts w:ascii="Montserrat" w:hAnsi="Montserrat" w:cs="Arial"/>
          <w:sz w:val="11"/>
          <w:szCs w:val="13"/>
        </w:rPr>
        <w:t xml:space="preserve"> NO FUERON DEBIDAMENTE ENTREGADOS, SERÁN CANCELADOS, INDEPENDIENTEMENTE DE LAS PENAS CONVENCIONALES QUE RESULTEN Y QUE DEBERÁN DE CONTEMPLARSE COMO NOTA DE CRÉDITO PARA EL SIGUIENTE PAGO.</w:t>
      </w:r>
    </w:p>
    <w:p w14:paraId="1C27E876" w14:textId="77777777" w:rsidR="00F20902" w:rsidRPr="00C1220A" w:rsidRDefault="00F20902" w:rsidP="00F20902">
      <w:pPr>
        <w:jc w:val="both"/>
        <w:rPr>
          <w:rFonts w:ascii="Montserrat" w:hAnsi="Montserrat" w:cs="Arial"/>
          <w:sz w:val="11"/>
          <w:szCs w:val="13"/>
        </w:rPr>
      </w:pPr>
    </w:p>
    <w:p w14:paraId="420DC01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SE HACE MENCIÓN QUE PARA EFECTO DE PAGO, LAS FACTURAS QUE SEAN RECIBIDAS LOS DÍAS 24 AL ÚLTIMO DE CADA MES, SE INCIARÁ EL TRÁMITE DE PAGO EL PRIMER DÍA HÁBIL DEL SIGUIENTE MES.</w:t>
      </w:r>
    </w:p>
    <w:p w14:paraId="248E5E23" w14:textId="77777777" w:rsidR="00F20902" w:rsidRPr="00C1220A" w:rsidRDefault="00F20902" w:rsidP="00F20902">
      <w:pPr>
        <w:jc w:val="both"/>
        <w:rPr>
          <w:rFonts w:ascii="Montserrat" w:hAnsi="Montserrat" w:cs="Arial"/>
          <w:sz w:val="11"/>
          <w:szCs w:val="13"/>
        </w:rPr>
      </w:pPr>
    </w:p>
    <w:p w14:paraId="04BE3844" w14:textId="77777777" w:rsidR="00F20902" w:rsidRPr="00C1220A" w:rsidRDefault="00F20902" w:rsidP="00F20902">
      <w:pPr>
        <w:jc w:val="both"/>
        <w:rPr>
          <w:rFonts w:ascii="Montserrat" w:hAnsi="Montserrat" w:cs="Arial"/>
          <w:b/>
          <w:sz w:val="11"/>
          <w:szCs w:val="13"/>
          <w:u w:val="single"/>
        </w:rPr>
      </w:pPr>
      <w:r w:rsidRPr="00C1220A">
        <w:rPr>
          <w:rFonts w:ascii="Montserrat" w:hAnsi="Montserrat" w:cs="Arial"/>
          <w:b/>
          <w:sz w:val="11"/>
          <w:szCs w:val="13"/>
          <w:u w:val="single"/>
        </w:rPr>
        <w:t>QUINTA.- GARANTÍA DE CUMPLIMIENTO DE CONTRATO</w:t>
      </w:r>
    </w:p>
    <w:p w14:paraId="10812A20" w14:textId="77777777" w:rsidR="00F20902" w:rsidRPr="00C1220A" w:rsidRDefault="00F20902" w:rsidP="00F20902">
      <w:pPr>
        <w:jc w:val="both"/>
        <w:rPr>
          <w:rFonts w:ascii="Montserrat" w:hAnsi="Montserrat" w:cs="Arial"/>
          <w:b/>
          <w:sz w:val="11"/>
          <w:szCs w:val="13"/>
          <w:u w:val="single"/>
        </w:rPr>
      </w:pPr>
    </w:p>
    <w:p w14:paraId="4639C18D" w14:textId="77777777" w:rsidR="00F20902" w:rsidRPr="00C1220A" w:rsidRDefault="00F20902" w:rsidP="00F20902">
      <w:pPr>
        <w:jc w:val="both"/>
        <w:rPr>
          <w:rFonts w:ascii="Montserrat" w:hAnsi="Montserrat" w:cs="Arial"/>
          <w:sz w:val="11"/>
          <w:szCs w:val="13"/>
        </w:rPr>
      </w:pPr>
      <w:r w:rsidRPr="00C1220A">
        <w:rPr>
          <w:rFonts w:ascii="Montserrat" w:hAnsi="Montserrat" w:cs="Arial"/>
          <w:bCs/>
          <w:sz w:val="11"/>
          <w:szCs w:val="13"/>
        </w:rPr>
        <w:t xml:space="preserve">DE CONFORMIDAD A LO SEÑALADO EN LOS ARTÍCULOS 48 Y 49 </w:t>
      </w:r>
      <w:r w:rsidRPr="00C1220A">
        <w:rPr>
          <w:rFonts w:ascii="Montserrat" w:hAnsi="Montserrat" w:cs="Arial"/>
          <w:sz w:val="11"/>
          <w:szCs w:val="13"/>
        </w:rPr>
        <w:t>DE LA LEY DE ADQUISICIONES, ARRENDAMIENTOS Y SERVICIOS DEL SECTOR PÚBLICO Y 103 DE SU REGLAMENTO,</w:t>
      </w:r>
      <w:r w:rsidRPr="00C1220A">
        <w:rPr>
          <w:rFonts w:ascii="Montserrat" w:hAnsi="Montserrat" w:cs="Arial"/>
          <w:bCs/>
          <w:sz w:val="11"/>
          <w:szCs w:val="13"/>
        </w:rPr>
        <w:t xml:space="preserve"> </w:t>
      </w:r>
      <w:r w:rsidRPr="00C1220A">
        <w:rPr>
          <w:rFonts w:ascii="Montserrat" w:hAnsi="Montserrat" w:cs="Arial"/>
          <w:sz w:val="11"/>
          <w:szCs w:val="13"/>
        </w:rPr>
        <w:t xml:space="preserve">ASÍ COMO AL NUMERAL IV, PUNTO 2.11, APARTADO 2.11.4, SEXTO PÁRRAFO DE LAS POLÍTICAS, BASES Y LINEAMIENTOS EN MATERIA DE ADQUISICIONES, ARRENDAMIENTOS Y SERVICIOS DE </w:t>
      </w:r>
      <w:r w:rsidRPr="00C1220A">
        <w:rPr>
          <w:rFonts w:ascii="Montserrat" w:hAnsi="Montserrat" w:cs="Arial"/>
          <w:b/>
          <w:sz w:val="11"/>
          <w:szCs w:val="13"/>
        </w:rPr>
        <w:t>“EL CETI”</w:t>
      </w:r>
      <w:r w:rsidRPr="00C1220A">
        <w:rPr>
          <w:rFonts w:ascii="Montserrat" w:hAnsi="Montserrat" w:cs="Arial"/>
          <w:b/>
          <w:bCs/>
          <w:sz w:val="11"/>
          <w:szCs w:val="13"/>
        </w:rPr>
        <w:t>, “EL PROVEEDOR”</w:t>
      </w:r>
      <w:r w:rsidRPr="00C1220A">
        <w:rPr>
          <w:rFonts w:ascii="Montserrat" w:hAnsi="Montserrat" w:cs="Arial"/>
          <w:sz w:val="11"/>
          <w:szCs w:val="13"/>
        </w:rPr>
        <w:t xml:space="preserve"> SE OBLIGA A GARANTIZAR EL CUMPLIMIENTO DE LAS OBLIGACIONES DERIVADAS DEL PRESENTE CONTRATO.</w:t>
      </w:r>
    </w:p>
    <w:p w14:paraId="30C31358" w14:textId="77777777" w:rsidR="00F20902" w:rsidRPr="00C1220A" w:rsidRDefault="00F20902" w:rsidP="00F20902">
      <w:pPr>
        <w:jc w:val="both"/>
        <w:rPr>
          <w:rFonts w:ascii="Montserrat" w:hAnsi="Montserrat" w:cs="Arial"/>
          <w:sz w:val="11"/>
          <w:szCs w:val="13"/>
        </w:rPr>
      </w:pPr>
    </w:p>
    <w:p w14:paraId="46C9D7A2" w14:textId="77777777"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sz w:val="11"/>
          <w:szCs w:val="13"/>
        </w:rPr>
        <w:t xml:space="preserve"> SE OBLIGA A GARANTIZAR EL CUMPLIMIENTO DE ESTE CONTRATO, POR UN IMPORTE DEL </w:t>
      </w:r>
      <w:r w:rsidRPr="00C1220A">
        <w:rPr>
          <w:rFonts w:ascii="Montserrat" w:hAnsi="Montserrat" w:cs="Arial"/>
          <w:b/>
          <w:sz w:val="11"/>
          <w:szCs w:val="13"/>
        </w:rPr>
        <w:t>10% (DIEZ POR CIENTO) DEL MONTO MÁXIMO TOTAL</w:t>
      </w:r>
      <w:r w:rsidRPr="00C1220A">
        <w:rPr>
          <w:rFonts w:ascii="Montserrat" w:hAnsi="Montserrat" w:cs="Arial"/>
          <w:sz w:val="11"/>
          <w:szCs w:val="13"/>
        </w:rPr>
        <w:t xml:space="preserve"> </w:t>
      </w:r>
      <w:r w:rsidRPr="00C1220A">
        <w:rPr>
          <w:rFonts w:ascii="Montserrat" w:hAnsi="Montserrat" w:cs="Arial"/>
          <w:b/>
          <w:sz w:val="11"/>
          <w:szCs w:val="13"/>
        </w:rPr>
        <w:t>DEL CONTRATO</w:t>
      </w:r>
      <w:r w:rsidRPr="00C1220A">
        <w:rPr>
          <w:rFonts w:ascii="Montserrat" w:hAnsi="Montserrat" w:cs="Arial"/>
          <w:sz w:val="11"/>
          <w:szCs w:val="13"/>
        </w:rPr>
        <w:t xml:space="preserve">, SIN CONSIDERAR EL IMPUESTO AL VALOR AGREGADO, A FAVOR DE </w:t>
      </w:r>
      <w:r w:rsidRPr="00C1220A">
        <w:rPr>
          <w:rFonts w:ascii="Montserrat" w:hAnsi="Montserrat" w:cs="Arial"/>
          <w:b/>
          <w:sz w:val="11"/>
          <w:szCs w:val="13"/>
        </w:rPr>
        <w:t xml:space="preserve">“EL CETI”, </w:t>
      </w:r>
      <w:r w:rsidRPr="00C1220A">
        <w:rPr>
          <w:rFonts w:ascii="Montserrat" w:hAnsi="Montserrat" w:cs="Arial"/>
          <w:sz w:val="11"/>
          <w:szCs w:val="13"/>
        </w:rPr>
        <w:t>ÉSTA GARANTÍA RESPONDERÁ POR EL INCUMPLIMIENTO PARCIAL O TOTAL DEL MISMO.</w:t>
      </w:r>
    </w:p>
    <w:p w14:paraId="48623253" w14:textId="77777777" w:rsidR="00F20902" w:rsidRPr="00C1220A" w:rsidRDefault="00F20902" w:rsidP="00F20902">
      <w:pPr>
        <w:jc w:val="both"/>
        <w:rPr>
          <w:rFonts w:ascii="Montserrat" w:hAnsi="Montserrat" w:cs="Arial"/>
          <w:sz w:val="11"/>
          <w:szCs w:val="13"/>
        </w:rPr>
      </w:pPr>
    </w:p>
    <w:p w14:paraId="7A31772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LOS EFECTOS ANTES SEÑALADOS </w:t>
      </w:r>
      <w:r w:rsidRPr="00C1220A">
        <w:rPr>
          <w:rFonts w:ascii="Montserrat" w:hAnsi="Montserrat" w:cs="Arial"/>
          <w:b/>
          <w:bCs/>
          <w:sz w:val="11"/>
          <w:szCs w:val="13"/>
        </w:rPr>
        <w:t>“EL PROVEEDOR”</w:t>
      </w:r>
      <w:r w:rsidRPr="00C1220A">
        <w:rPr>
          <w:rFonts w:ascii="Montserrat" w:hAnsi="Montserrat" w:cs="Arial"/>
          <w:sz w:val="11"/>
          <w:szCs w:val="13"/>
        </w:rPr>
        <w:t>, DEBERÁ PRESENTAR ALGUNA DE LAS SIGUIENTES:</w:t>
      </w:r>
    </w:p>
    <w:p w14:paraId="56B46383" w14:textId="77777777" w:rsidR="00F20902" w:rsidRPr="00C1220A" w:rsidRDefault="00F20902" w:rsidP="00F20902">
      <w:pPr>
        <w:jc w:val="both"/>
        <w:rPr>
          <w:rFonts w:ascii="Montserrat" w:hAnsi="Montserrat" w:cs="Arial"/>
          <w:sz w:val="11"/>
          <w:szCs w:val="13"/>
        </w:rPr>
      </w:pPr>
    </w:p>
    <w:p w14:paraId="615A84B6"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 xml:space="preserve">CHEQUE CERTIFICADO A NOMBRE DE  </w:t>
      </w:r>
      <w:r w:rsidRPr="00C1220A">
        <w:rPr>
          <w:rFonts w:ascii="Montserrat" w:hAnsi="Montserrat" w:cs="Arial"/>
          <w:b/>
          <w:sz w:val="11"/>
          <w:szCs w:val="13"/>
        </w:rPr>
        <w:t>“EL CETI”</w:t>
      </w:r>
      <w:r w:rsidRPr="00C1220A">
        <w:rPr>
          <w:rFonts w:ascii="Montserrat" w:hAnsi="Montserrat" w:cs="Arial"/>
          <w:sz w:val="11"/>
          <w:szCs w:val="13"/>
        </w:rPr>
        <w:t>.</w:t>
      </w:r>
    </w:p>
    <w:p w14:paraId="68A21813"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PÓLIZA DE FIANZA EXPEDIDA POR INSTITUCIÓN AFIANZADORA MEXICANA AUTORIZADA EN LOS TÉRMINOS DE LA LEY DE INSTITUCIONES DE SEGUROS Y DE FIANZAS.</w:t>
      </w:r>
    </w:p>
    <w:p w14:paraId="2D828890" w14:textId="77777777" w:rsidR="00F20902" w:rsidRPr="00C1220A" w:rsidRDefault="00F20902" w:rsidP="00F20902">
      <w:pPr>
        <w:jc w:val="both"/>
        <w:rPr>
          <w:rFonts w:ascii="Montserrat" w:hAnsi="Montserrat" w:cs="Arial"/>
          <w:sz w:val="11"/>
          <w:szCs w:val="13"/>
        </w:rPr>
      </w:pPr>
    </w:p>
    <w:p w14:paraId="03BDD93A" w14:textId="2519674F"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b/>
          <w:sz w:val="11"/>
          <w:szCs w:val="13"/>
        </w:rPr>
        <w:t xml:space="preserve"> </w:t>
      </w:r>
      <w:r w:rsidRPr="00C1220A">
        <w:rPr>
          <w:rFonts w:ascii="Montserrat" w:hAnsi="Montserrat" w:cs="Arial"/>
          <w:sz w:val="11"/>
          <w:szCs w:val="13"/>
        </w:rPr>
        <w:t xml:space="preserve">DEBERÁ PRESENTAR LA GARANTÍA DE CUMPLIMIENTO A MÁS TARDAR DENTRO DE LOS 10 DIEZ DÍAS NATURALES SIGUIENTES A LA FIRMA DEL CONTRATO O EL DÍA HÁBIL ANTERIOR SI ÉSTE NO LO FUERA, SALVO QUE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SE REALICE DENTRO DEL CITADO PLAZO, DE NO CUMPLIR CON DICHA ENTREGA, </w:t>
      </w:r>
      <w:r w:rsidRPr="00C1220A">
        <w:rPr>
          <w:rFonts w:ascii="Montserrat" w:hAnsi="Montserrat" w:cs="Arial"/>
          <w:b/>
          <w:sz w:val="11"/>
          <w:szCs w:val="13"/>
        </w:rPr>
        <w:t>“EL CETI”</w:t>
      </w:r>
      <w:r w:rsidRPr="00C1220A">
        <w:rPr>
          <w:rFonts w:ascii="Montserrat" w:hAnsi="Montserrat" w:cs="Arial"/>
          <w:sz w:val="11"/>
          <w:szCs w:val="13"/>
        </w:rPr>
        <w:t xml:space="preserve"> PODRÁ DETERMINAR LA RESCISIÓN ADMINISTRATIVA DEL CONTRATO Y REMITIR EL ASUNTO AL ÓRGANO INTERNO DE CONTROL EN </w:t>
      </w:r>
      <w:r w:rsidRPr="00C1220A">
        <w:rPr>
          <w:rFonts w:ascii="Montserrat" w:hAnsi="Montserrat" w:cs="Arial"/>
          <w:b/>
          <w:sz w:val="11"/>
          <w:szCs w:val="13"/>
        </w:rPr>
        <w:t xml:space="preserve">“EL CETI”, </w:t>
      </w:r>
      <w:r w:rsidRPr="00C1220A">
        <w:rPr>
          <w:rFonts w:ascii="Montserrat" w:hAnsi="Montserrat" w:cs="Arial"/>
          <w:sz w:val="11"/>
          <w:szCs w:val="13"/>
        </w:rPr>
        <w:t>PARA SU CONSIDERACIÓN Y EFECTOS LEGALES A LOS QUE HAYA LUGAR, DE CONFORMIDAD A LO ESTABLECIDO EN EL ARTÍCULO 60, FRACCIÓN III DE LA LEY DE ADQUISICIONES, ARRENDAMIENTOS Y SERVICIOS DEL SECTOR PÚBLICO.</w:t>
      </w:r>
    </w:p>
    <w:p w14:paraId="2543428A" w14:textId="77777777" w:rsidR="00F20902" w:rsidRPr="00C1220A" w:rsidRDefault="00F20902" w:rsidP="00F20902">
      <w:pPr>
        <w:jc w:val="both"/>
        <w:rPr>
          <w:rFonts w:ascii="Montserrat" w:hAnsi="Montserrat" w:cs="Arial"/>
          <w:sz w:val="11"/>
          <w:szCs w:val="13"/>
        </w:rPr>
      </w:pPr>
    </w:p>
    <w:p w14:paraId="205C720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EN EL CASO DE LA PÓLIZA DE FIANZA, ÉSTA DEBERÁ DE SEÑALAR CLARAMENTE QUE SE EXPIDE PARA GARANTIZAR EL FIEL Y EXACTO CUMPLIMIENTO DE LAS ESPECIFICACIONES Y OBLIGACIONES DERIVADAS DEL PRESENTE CONTRATO.</w:t>
      </w:r>
    </w:p>
    <w:p w14:paraId="158EBAAE" w14:textId="77777777" w:rsidR="00F20902" w:rsidRPr="00C1220A" w:rsidRDefault="00F20902" w:rsidP="00F20902">
      <w:pPr>
        <w:jc w:val="both"/>
        <w:rPr>
          <w:rFonts w:ascii="Montserrat" w:hAnsi="Montserrat" w:cs="Arial"/>
          <w:sz w:val="11"/>
          <w:szCs w:val="13"/>
        </w:rPr>
      </w:pPr>
    </w:p>
    <w:p w14:paraId="1F9C53A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LA GARANTÍA DE CUMPLIMIENTO, DE NINGUNA MANERA SERÁ CONSIDERADA COMO UNA LIMITACIÓN DE LA RESPONSABILIDAD DE</w:t>
      </w:r>
      <w:r w:rsidRPr="00C1220A">
        <w:rPr>
          <w:rFonts w:ascii="Montserrat" w:hAnsi="Montserrat" w:cs="Arial"/>
          <w:b/>
          <w:sz w:val="11"/>
          <w:szCs w:val="13"/>
        </w:rPr>
        <w:t xml:space="preserve"> “EL PROVEEDOR”, </w:t>
      </w:r>
      <w:r w:rsidRPr="00C1220A">
        <w:rPr>
          <w:rFonts w:ascii="Montserrat" w:hAnsi="Montserrat" w:cs="Arial"/>
          <w:sz w:val="11"/>
          <w:szCs w:val="13"/>
        </w:rPr>
        <w:t xml:space="preserve">DERIVADA DE SUS OBLIGACIONES Y GARANTÍAS ESTIPULADAS EN EL PRESENTE CONTRATO, LAS CUALES DE NINGUNA MANERA IMPEDIRÁN QUE EL “CETI” </w:t>
      </w:r>
      <w:r w:rsidRPr="00C1220A">
        <w:rPr>
          <w:rFonts w:ascii="Montserrat" w:hAnsi="Montserrat" w:cs="Arial"/>
          <w:sz w:val="11"/>
          <w:szCs w:val="13"/>
        </w:rPr>
        <w:lastRenderedPageBreak/>
        <w:t>RECLAME POR LA VÍA JURISDICCIONAL LA INDEMNIZACIÓN O EL REMBOLSO POR CUALQUIER INCUMPLIMIENTO QUE PUEDA EXCEDER EL VALOR DE DICHA GARANTÍA.</w:t>
      </w:r>
    </w:p>
    <w:p w14:paraId="4B429246" w14:textId="77777777" w:rsidR="00F20902" w:rsidRPr="00C1220A" w:rsidRDefault="00F20902" w:rsidP="00F20902">
      <w:pPr>
        <w:jc w:val="both"/>
        <w:rPr>
          <w:rFonts w:ascii="Montserrat" w:hAnsi="Montserrat" w:cs="Arial"/>
          <w:sz w:val="11"/>
          <w:szCs w:val="13"/>
        </w:rPr>
      </w:pPr>
    </w:p>
    <w:p w14:paraId="53F2686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EN CASO DE INCREMENTO AL MONTO DEL PRESENTE CONTRATO O MODIFICACIÓN AL PLAZO DE ENTREGA, </w:t>
      </w:r>
      <w:r w:rsidRPr="00C1220A">
        <w:rPr>
          <w:rFonts w:ascii="Montserrat" w:hAnsi="Montserrat" w:cs="Arial"/>
          <w:b/>
          <w:sz w:val="11"/>
          <w:szCs w:val="13"/>
        </w:rPr>
        <w:t>“EL PROVEEDOR”</w:t>
      </w:r>
      <w:r w:rsidRPr="00C1220A">
        <w:rPr>
          <w:rFonts w:ascii="Montserrat" w:hAnsi="Montserrat" w:cs="Arial"/>
          <w:sz w:val="11"/>
          <w:szCs w:val="13"/>
        </w:rPr>
        <w:t xml:space="preserve"> SE OBLIGA A ENTREGAR A </w:t>
      </w:r>
      <w:r w:rsidRPr="00C1220A">
        <w:rPr>
          <w:rFonts w:ascii="Montserrat" w:hAnsi="Montserrat" w:cs="Arial"/>
          <w:b/>
          <w:sz w:val="11"/>
          <w:szCs w:val="13"/>
        </w:rPr>
        <w:t xml:space="preserve"> “EL CETI”</w:t>
      </w:r>
      <w:r w:rsidRPr="00C1220A">
        <w:rPr>
          <w:rFonts w:ascii="Montserrat" w:hAnsi="Montserrat" w:cs="Arial"/>
          <w:sz w:val="11"/>
          <w:szCs w:val="13"/>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159B7975" w14:textId="77777777" w:rsidR="00F20902" w:rsidRPr="00C1220A" w:rsidRDefault="00F20902" w:rsidP="00F20902">
      <w:pPr>
        <w:jc w:val="both"/>
        <w:rPr>
          <w:rFonts w:ascii="Montserrat" w:hAnsi="Montserrat" w:cs="Arial"/>
          <w:sz w:val="11"/>
          <w:szCs w:val="13"/>
        </w:rPr>
      </w:pPr>
    </w:p>
    <w:p w14:paraId="088F28AB"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ACEPTA EXPRESAMENTE QUE LA GARANTÍA EXPEDIDA PARA GARANTIZAR EL CUMPLIMIENTO DEL PRESENTE INSTRUMENTO SE HARÁ EFECTIVA INDEPENDIENTEMENTE DE QUE SE INTERPONGA CUALQUIER TIPO DE RECURSO ANTE INSTANCIAS DEL ORDEN ADMINISTRATIVO O JUDICIAL.</w:t>
      </w:r>
    </w:p>
    <w:p w14:paraId="7717CD35" w14:textId="77777777" w:rsidR="00F20902" w:rsidRPr="00C1220A" w:rsidRDefault="00F20902" w:rsidP="00F20902">
      <w:pPr>
        <w:jc w:val="both"/>
        <w:rPr>
          <w:rFonts w:ascii="Montserrat" w:hAnsi="Montserrat" w:cs="Arial"/>
          <w:sz w:val="11"/>
          <w:szCs w:val="13"/>
        </w:rPr>
      </w:pPr>
    </w:p>
    <w:p w14:paraId="67286715"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MANIFIESTA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14078226" w14:textId="77777777" w:rsidR="00F20902" w:rsidRPr="00C1220A" w:rsidRDefault="00F20902" w:rsidP="00F20902">
      <w:pPr>
        <w:jc w:val="both"/>
        <w:rPr>
          <w:rFonts w:ascii="Montserrat" w:hAnsi="Montserrat" w:cs="Arial"/>
          <w:sz w:val="11"/>
          <w:szCs w:val="13"/>
        </w:rPr>
      </w:pPr>
    </w:p>
    <w:p w14:paraId="7F18A665"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 OBLIGACIÓN GARANTIZADA EN EL PRESENTE CONTRATO SERÁ INDIVISIBLE Y EN CASO DE PRESENTARSE ALGÚN INCUMPLIMIENTO POR PARTE DE </w:t>
      </w:r>
      <w:r w:rsidRPr="00C1220A">
        <w:rPr>
          <w:rFonts w:ascii="Montserrat" w:hAnsi="Montserrat" w:cs="Arial"/>
          <w:b/>
          <w:sz w:val="11"/>
          <w:szCs w:val="13"/>
        </w:rPr>
        <w:t>“EL PROVEEDOR”</w:t>
      </w:r>
      <w:r w:rsidRPr="00C1220A">
        <w:rPr>
          <w:rFonts w:ascii="Montserrat" w:hAnsi="Montserrat" w:cs="Arial"/>
          <w:sz w:val="11"/>
          <w:szCs w:val="13"/>
        </w:rPr>
        <w:t>, SE HARÁ EFECTIVA LA GARANTÍA POR EL MONTO TOTAL DE LA OBLIGACIÓN GARANTIZADA.</w:t>
      </w:r>
    </w:p>
    <w:p w14:paraId="6FB4728A" w14:textId="77777777" w:rsidR="00F20902" w:rsidRPr="00C1220A" w:rsidRDefault="00F20902" w:rsidP="00F20902">
      <w:pPr>
        <w:jc w:val="both"/>
        <w:rPr>
          <w:rFonts w:ascii="Montserrat" w:hAnsi="Montserrat" w:cs="Arial"/>
          <w:sz w:val="11"/>
          <w:szCs w:val="13"/>
        </w:rPr>
      </w:pPr>
    </w:p>
    <w:p w14:paraId="789B1017" w14:textId="23A0C27C"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UNA VEZ CUMPLIDAS POR </w:t>
      </w:r>
      <w:r w:rsidRPr="00C1220A">
        <w:rPr>
          <w:rFonts w:ascii="Montserrat" w:hAnsi="Montserrat" w:cs="Arial"/>
          <w:b/>
          <w:sz w:val="11"/>
          <w:szCs w:val="13"/>
        </w:rPr>
        <w:t>“EL PROVEEDOR”</w:t>
      </w:r>
      <w:r w:rsidRPr="00C1220A">
        <w:rPr>
          <w:rFonts w:ascii="Montserrat" w:hAnsi="Montserrat" w:cs="Arial"/>
          <w:sz w:val="11"/>
          <w:szCs w:val="13"/>
        </w:rPr>
        <w:t xml:space="preserve"> LAS OBLIGACIONES ESTIPULADAS EN EL PRESENTE CONTRATO A ENTERA SATISFACCIÓN DE  </w:t>
      </w:r>
      <w:r w:rsidRPr="00C1220A">
        <w:rPr>
          <w:rFonts w:ascii="Montserrat" w:hAnsi="Montserrat" w:cs="Arial"/>
          <w:b/>
          <w:sz w:val="11"/>
          <w:szCs w:val="13"/>
        </w:rPr>
        <w:t>“EL CETI”</w:t>
      </w:r>
      <w:r w:rsidRPr="00C1220A">
        <w:rPr>
          <w:rFonts w:ascii="Montserrat" w:hAnsi="Montserrat" w:cs="Arial"/>
          <w:sz w:val="11"/>
          <w:szCs w:val="13"/>
        </w:rPr>
        <w:t xml:space="preserve">,  ÉSTA A TRAVÉS DEL ÁREA REQUIRENTE DE LOS </w:t>
      </w:r>
      <w:r w:rsidR="00836571">
        <w:rPr>
          <w:rFonts w:ascii="Montserrat" w:hAnsi="Montserrat" w:cs="Arial"/>
          <w:sz w:val="11"/>
          <w:szCs w:val="13"/>
        </w:rPr>
        <w:t>SERVICIOS</w:t>
      </w:r>
      <w:r w:rsidRPr="00C1220A">
        <w:rPr>
          <w:rFonts w:ascii="Montserrat" w:hAnsi="Montserrat" w:cs="Arial"/>
          <w:sz w:val="11"/>
          <w:szCs w:val="13"/>
        </w:rPr>
        <w:t xml:space="preserve">, PROCEDERÁ INMEDIATAMENTE A EXTENDER LA CONSTANCIA DE CUMPLIMIENTO DE LAS OBLIGACIONES CONTRACTUALES, A EFECTO DE QUE EL DEPARTAMENTO DE RECURSOS MATERIALES DE INICIO A LOS TRAMITES DE CANCELACIÓN DE LA GARANTÍA. </w:t>
      </w:r>
    </w:p>
    <w:p w14:paraId="6FC53B3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7C7D865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 xml:space="preserve">SEXTA.- PENAS CONVENCIONALES Y/O DEDUCCIONES DE PAGO </w:t>
      </w:r>
    </w:p>
    <w:p w14:paraId="7698B8C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F6D65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DE CONFORMIDAD CON LO ESTABLECIDO EN EL ARTÍCULO 53 DE LA LAASSP, ARTÍCULOS 95 Y 96 DE SU REGLAMENTO Y DEMÁS NORMATIVIDAD APLICABLE, </w:t>
      </w:r>
      <w:r w:rsidRPr="00C1220A">
        <w:rPr>
          <w:rFonts w:ascii="Montserrat" w:hAnsi="Montserrat" w:cs="Arial"/>
          <w:b/>
          <w:sz w:val="11"/>
          <w:szCs w:val="13"/>
        </w:rPr>
        <w:t>“EL CETI”</w:t>
      </w:r>
      <w:r w:rsidRPr="00C1220A">
        <w:rPr>
          <w:rFonts w:ascii="Montserrat" w:hAnsi="Montserrat" w:cs="Arial"/>
          <w:sz w:val="11"/>
          <w:szCs w:val="13"/>
        </w:rPr>
        <w:t xml:space="preserve"> NOTIFICARÁ Y APLICARÁ AL PROVEEDOR LAS PENAS CONVENCIONALES Y DEDUCCIONES A LAS QUE SE HAGA ACREEDOR POR ACTUALIZARSE ALGUNO DE LOS SIGUIENTES SUPUESTOS:</w:t>
      </w:r>
    </w:p>
    <w:p w14:paraId="278A565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p w14:paraId="58C057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PENAS CONVENCIONALES</w:t>
      </w:r>
    </w:p>
    <w:p w14:paraId="65E0F304"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3402"/>
      </w:tblGrid>
      <w:tr w:rsidR="00F20902" w:rsidRPr="00C1220A" w14:paraId="1CB200FB" w14:textId="77777777" w:rsidTr="00035971">
        <w:trPr>
          <w:tblHeader/>
          <w:jc w:val="center"/>
        </w:trPr>
        <w:tc>
          <w:tcPr>
            <w:tcW w:w="5811" w:type="dxa"/>
            <w:shd w:val="clear" w:color="auto" w:fill="FFC000"/>
          </w:tcPr>
          <w:p w14:paraId="01D7D173"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DESCRIPCIÓN</w:t>
            </w:r>
          </w:p>
        </w:tc>
        <w:tc>
          <w:tcPr>
            <w:tcW w:w="3402" w:type="dxa"/>
            <w:shd w:val="clear" w:color="auto" w:fill="FFC000"/>
          </w:tcPr>
          <w:p w14:paraId="4F8AD8F5"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PENALIZACIÓN</w:t>
            </w:r>
          </w:p>
        </w:tc>
      </w:tr>
      <w:tr w:rsidR="00F20902" w:rsidRPr="00C1220A" w14:paraId="4ABC3F09" w14:textId="77777777" w:rsidTr="00035971">
        <w:trPr>
          <w:trHeight w:val="932"/>
          <w:jc w:val="center"/>
        </w:trPr>
        <w:tc>
          <w:tcPr>
            <w:tcW w:w="5811" w:type="dxa"/>
            <w:vAlign w:val="center"/>
          </w:tcPr>
          <w:p w14:paraId="73DC5CB8" w14:textId="578CB66F"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ATRASO EN EL CUMPLIMIENTO EN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DENTRO DEL PERIODO ESTABLECIDO PARA ELLO Y ATENDIENDO A LAS ESPECIFICACIONES REQUERIDAS DEL PRESENTE CONTRATO.</w:t>
            </w:r>
          </w:p>
        </w:tc>
        <w:tc>
          <w:tcPr>
            <w:tcW w:w="3402" w:type="dxa"/>
            <w:vAlign w:val="center"/>
          </w:tcPr>
          <w:p w14:paraId="67DE003E"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2% DEL VALOR DE LOS ENTREGADOS POR DÍA NATURAL DE ATRASO.</w:t>
            </w:r>
          </w:p>
        </w:tc>
      </w:tr>
    </w:tbl>
    <w:p w14:paraId="32CB276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6B403F8" w14:textId="03C25C46"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LA PENA CONVENCIONAL POR ATRASO SE CALCULARÁ DE ACUERDO AL PORCENTAJE DE PENALIZACIÓN ESTABLECIDA PARA TAL EFECTO EN LA TABLA ANTERIOR, APLICADO AL VALOR DE LOS </w:t>
      </w:r>
      <w:r w:rsidR="00836571">
        <w:rPr>
          <w:rFonts w:ascii="Montserrat" w:hAnsi="Montserrat" w:cs="Arial"/>
          <w:sz w:val="11"/>
          <w:szCs w:val="13"/>
        </w:rPr>
        <w:t>SERVICIOS</w:t>
      </w:r>
      <w:r w:rsidRPr="00C1220A">
        <w:rPr>
          <w:rFonts w:ascii="Montserrat" w:hAnsi="Montserrat" w:cs="Arial"/>
          <w:sz w:val="11"/>
          <w:szCs w:val="13"/>
        </w:rPr>
        <w:t xml:space="preserve"> QUE HAYAN SIDO PRESTADOS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3309219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005AE8F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LAS PENAS CONVENCIONALES A ELECCIÓN DEL PROVEEDOR DEBERÁ REALIZARSE EN UN PLAZO QUE NO EXCEDA DE </w:t>
      </w:r>
      <w:r w:rsidRPr="00C1220A">
        <w:rPr>
          <w:rFonts w:ascii="Montserrat" w:hAnsi="Montserrat" w:cs="Arial"/>
          <w:b/>
          <w:sz w:val="11"/>
          <w:szCs w:val="13"/>
        </w:rPr>
        <w:t>03 (TRES) DÍAS HÁBILES</w:t>
      </w:r>
      <w:r w:rsidRPr="00C1220A">
        <w:rPr>
          <w:rFonts w:ascii="Montserrat" w:hAnsi="Montserrat" w:cs="Arial"/>
          <w:sz w:val="11"/>
          <w:szCs w:val="13"/>
        </w:rPr>
        <w:t xml:space="preserve"> A PARTIR DE QUE ÉSTAS LE SEAN NOTIFICADAS Y PODRÁ SER MEDIANTE CUALQUIERA DE LAS SIGUIENTES OPCIONES:</w:t>
      </w:r>
    </w:p>
    <w:p w14:paraId="3AA8F5C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EA5C50" w14:textId="77777777"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EN LA FACTURA, EL MONTO AL QUE ASCIENDAN LAS PENAS CONVENCIONALES DEBERÁ SER RESTADA AL SUBTOTAL DE LA FACTURA ANTES DE I.V.A., Y DEBERÁ INDICAR QUE EL MONTO CORRESPONDE A LA PENALIZACIÓN POR ATRASO EN LA PRESTACIÓN DEL SERVICIO OBJETO DE LA CONTRATACIÓN.</w:t>
      </w:r>
    </w:p>
    <w:p w14:paraId="7FE4630B" w14:textId="482213BB"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 xml:space="preserve">NOTA DE CRÉDITO AFECTANDO A LA FACTURA QUE </w:t>
      </w:r>
      <w:r w:rsidRPr="00C1220A">
        <w:rPr>
          <w:rFonts w:ascii="Montserrat" w:hAnsi="Montserrat" w:cs="Arial"/>
          <w:b/>
          <w:sz w:val="11"/>
          <w:szCs w:val="13"/>
        </w:rPr>
        <w:t>“EL PROVEEDOR”</w:t>
      </w:r>
      <w:r w:rsidRPr="00C1220A">
        <w:rPr>
          <w:rFonts w:ascii="Montserrat" w:hAnsi="Montserrat" w:cs="Arial"/>
          <w:sz w:val="11"/>
          <w:szCs w:val="13"/>
        </w:rPr>
        <w:t xml:space="preserve"> PRESENTE POR CONCEPTOS DE LOS </w:t>
      </w:r>
      <w:r w:rsidR="00F34659" w:rsidRPr="00C1220A">
        <w:rPr>
          <w:rFonts w:ascii="Montserrat" w:hAnsi="Montserrat" w:cs="Arial"/>
          <w:sz w:val="11"/>
          <w:szCs w:val="13"/>
        </w:rPr>
        <w:t>SERVICIOS PRESTADOS</w:t>
      </w:r>
      <w:r w:rsidRPr="00C1220A">
        <w:rPr>
          <w:rFonts w:ascii="Montserrat" w:hAnsi="Montserrat" w:cs="Arial"/>
          <w:sz w:val="11"/>
          <w:szCs w:val="13"/>
        </w:rPr>
        <w:t>.</w:t>
      </w:r>
    </w:p>
    <w:p w14:paraId="77B892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CA1269" w14:textId="795C20C9"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LOS </w:t>
      </w:r>
      <w:r w:rsidR="00836571">
        <w:rPr>
          <w:rFonts w:ascii="Montserrat" w:hAnsi="Montserrat" w:cs="Arial"/>
          <w:sz w:val="11"/>
          <w:szCs w:val="13"/>
        </w:rPr>
        <w:t>SERVICIOS</w:t>
      </w:r>
      <w:r w:rsidRPr="00C1220A">
        <w:rPr>
          <w:rFonts w:ascii="Montserrat" w:hAnsi="Montserrat" w:cs="Arial"/>
          <w:sz w:val="11"/>
          <w:szCs w:val="13"/>
        </w:rPr>
        <w:t xml:space="preserve">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2931490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62CC116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DEDUCCIONES AL PAGO.</w:t>
      </w:r>
    </w:p>
    <w:p w14:paraId="49C541B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2F75D488" w14:textId="6FA4A332"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DE CONFORMIDAD CON LO ESTABLECIDO EN EL ARTÍCULO 53 BIS DE LA </w:t>
      </w:r>
      <w:r w:rsidRPr="00C1220A">
        <w:rPr>
          <w:rFonts w:ascii="Montserrat" w:hAnsi="Montserrat" w:cs="Arial"/>
          <w:sz w:val="11"/>
          <w:szCs w:val="13"/>
        </w:rPr>
        <w:t>LAASSP</w:t>
      </w:r>
      <w:r w:rsidRPr="00C1220A">
        <w:rPr>
          <w:rFonts w:ascii="Montserrat" w:hAnsi="Montserrat" w:cs="Arial"/>
          <w:bCs/>
          <w:iCs/>
          <w:sz w:val="11"/>
          <w:szCs w:val="13"/>
        </w:rPr>
        <w:t xml:space="preserve"> Y AL ARTÍCULO 97 DE SU REGLAMENTO, CUANDO </w:t>
      </w:r>
      <w:r w:rsidRPr="00C1220A">
        <w:rPr>
          <w:rFonts w:ascii="Montserrat" w:hAnsi="Montserrat" w:cs="Arial"/>
          <w:b/>
          <w:sz w:val="11"/>
          <w:szCs w:val="13"/>
        </w:rPr>
        <w:t xml:space="preserve">“EL CETI” </w:t>
      </w:r>
      <w:r w:rsidRPr="00C1220A">
        <w:rPr>
          <w:rFonts w:ascii="Montserrat" w:hAnsi="Montserrat" w:cs="Arial"/>
          <w:bCs/>
          <w:iCs/>
          <w:sz w:val="11"/>
          <w:szCs w:val="13"/>
        </w:rPr>
        <w:t>ADVIERTA QUE EXISTA POR PARTE DEL PROVEEDOR UN INCUMPLIMIENTO PARCIAL O DEFICIENTE EN EL CUMPLIMIENTO DE SUS OBLIGACIONES, DETERMINARÁ EL MONTO AL QUE ASCIENDA LA DEDUCCIÓN AL PAGO DE LA FACTURA CORRESPONDIENTE, NOTIFICÁNDOLA AL PROVEEDOR. LAS DEDUCCIONES AL PAGO SERÁN</w:t>
      </w:r>
      <w:r w:rsidR="00836571">
        <w:rPr>
          <w:rFonts w:ascii="Montserrat" w:hAnsi="Montserrat" w:cs="Arial"/>
          <w:bCs/>
          <w:iCs/>
          <w:sz w:val="11"/>
          <w:szCs w:val="13"/>
        </w:rPr>
        <w:t xml:space="preserve"> DETERMINADAS EN FUNCIÓN DE LOS SERVICIOS</w:t>
      </w:r>
      <w:r w:rsidRPr="00C1220A">
        <w:rPr>
          <w:rFonts w:ascii="Montserrat" w:hAnsi="Montserrat" w:cs="Arial"/>
          <w:bCs/>
          <w:iCs/>
          <w:sz w:val="11"/>
          <w:szCs w:val="13"/>
        </w:rPr>
        <w:t xml:space="preserve"> OBJETO DE LA PRESENTE CONTRATO </w:t>
      </w:r>
      <w:r w:rsidR="00836571">
        <w:rPr>
          <w:rFonts w:ascii="Montserrat" w:hAnsi="Montserrat" w:cs="Arial"/>
          <w:bCs/>
          <w:iCs/>
          <w:sz w:val="11"/>
          <w:szCs w:val="13"/>
        </w:rPr>
        <w:t>PRESTADOS</w:t>
      </w:r>
      <w:r w:rsidRPr="00C1220A">
        <w:rPr>
          <w:rFonts w:ascii="Montserrat" w:hAnsi="Montserrat" w:cs="Arial"/>
          <w:bCs/>
          <w:iCs/>
          <w:sz w:val="11"/>
          <w:szCs w:val="13"/>
        </w:rPr>
        <w:t xml:space="preserve"> DE MANERA PARCIAL O DEFICIENTE. </w:t>
      </w:r>
    </w:p>
    <w:p w14:paraId="566725D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4E23B166" w14:textId="4C437B42"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LAS DEDUCCIONES AL PAGO SE CALCULARÁN A RAZÓN DEL 2% (DOS POR CIENTO) DEL VALOR DE LOS </w:t>
      </w:r>
      <w:r w:rsidR="00836571">
        <w:rPr>
          <w:rFonts w:ascii="Montserrat" w:hAnsi="Montserrat" w:cs="Arial"/>
          <w:bCs/>
          <w:iCs/>
          <w:sz w:val="11"/>
          <w:szCs w:val="13"/>
        </w:rPr>
        <w:t>SERVICIO</w:t>
      </w:r>
      <w:r w:rsidRPr="00C1220A">
        <w:rPr>
          <w:rFonts w:ascii="Montserrat" w:hAnsi="Montserrat" w:cs="Arial"/>
          <w:bCs/>
          <w:iCs/>
          <w:sz w:val="11"/>
          <w:szCs w:val="13"/>
        </w:rPr>
        <w:t>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597F6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66797B17" w14:textId="73EE7E74"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LA SANCIÓN MÁXIMA POR CONCEPTO DE DEDUCCIONES NO EXCEDERÁ DEL 10% (DIEZ POR CIENTO) DEL MONTO DE LOS </w:t>
      </w:r>
      <w:r w:rsidR="00836571">
        <w:rPr>
          <w:rFonts w:ascii="Montserrat" w:hAnsi="Montserrat" w:cs="Arial"/>
          <w:bCs/>
          <w:iCs/>
          <w:sz w:val="11"/>
          <w:szCs w:val="13"/>
        </w:rPr>
        <w:t>SERVICIOS PRESTADOS</w:t>
      </w:r>
      <w:r w:rsidRPr="00C1220A">
        <w:rPr>
          <w:rFonts w:ascii="Montserrat" w:hAnsi="Montserrat" w:cs="Arial"/>
          <w:bCs/>
          <w:iCs/>
          <w:sz w:val="11"/>
          <w:szCs w:val="13"/>
        </w:rPr>
        <w:t xml:space="preserve"> DE MANERA PARCIAL O DEFICIENTE, PUDIÉNDOSE CANCELAR TOTAL O PARCIALMENTE </w:t>
      </w:r>
      <w:r w:rsidR="00836571">
        <w:rPr>
          <w:rFonts w:ascii="Montserrat" w:hAnsi="Montserrat" w:cs="Arial"/>
          <w:bCs/>
          <w:iCs/>
          <w:sz w:val="11"/>
          <w:szCs w:val="13"/>
        </w:rPr>
        <w:t>LA PRESTACIÓN DE LOS SERVICIOS</w:t>
      </w:r>
      <w:r w:rsidRPr="00C1220A">
        <w:rPr>
          <w:rFonts w:ascii="Montserrat" w:hAnsi="Montserrat" w:cs="Arial"/>
          <w:bCs/>
          <w:iCs/>
          <w:sz w:val="11"/>
          <w:szCs w:val="13"/>
        </w:rPr>
        <w:t xml:space="preserve"> OBJETO DEL INCUMPLIMIENTO PARCIAL O DEFICIENTE, O BIEN RESCINDIR EL CONTRATO UNA VEZ QUE SE HAYA LLEGADO A LA SANCIÓN MÁXIMA.</w:t>
      </w:r>
    </w:p>
    <w:p w14:paraId="5D7418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49CB2D0C" w14:textId="1335C6E0"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sz w:val="11"/>
          <w:szCs w:val="13"/>
        </w:rPr>
        <w:t xml:space="preserve">LAS DEDUCCIONES AL PAGO A QUE SE REFIERE ESTE PUNTO, SE DEBERÁN APLICAR EN LA FACTURA QUE EL PROVEEDOR PRESENTE PARA SU COBRO, INMEDIATAMENTE DESPUÉS DE QUE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TENGA CUANTIFICADA LA DEDUCCIÓN CORRESPONDIENTE. EN EL ENTENDIDO DE QUE EL PAGO DE LOS </w:t>
      </w:r>
      <w:r w:rsidR="00836571">
        <w:rPr>
          <w:rFonts w:ascii="Montserrat" w:hAnsi="Montserrat" w:cs="Arial"/>
          <w:bCs/>
          <w:iCs/>
          <w:sz w:val="11"/>
          <w:szCs w:val="13"/>
        </w:rPr>
        <w:t xml:space="preserve">SERVICIOS </w:t>
      </w:r>
      <w:r w:rsidRPr="00C1220A">
        <w:rPr>
          <w:rFonts w:ascii="Montserrat" w:hAnsi="Montserrat" w:cs="Arial"/>
          <w:bCs/>
          <w:iCs/>
          <w:sz w:val="11"/>
          <w:szCs w:val="13"/>
        </w:rPr>
        <w:t xml:space="preserve">QUEDARA CONDICIONADO, PROPORCIONALMENTE, AL PAGO QUE </w:t>
      </w:r>
      <w:r w:rsidRPr="00C1220A">
        <w:rPr>
          <w:rFonts w:ascii="Montserrat" w:hAnsi="Montserrat" w:cs="Arial"/>
          <w:b/>
          <w:bCs/>
          <w:iCs/>
          <w:sz w:val="11"/>
          <w:szCs w:val="13"/>
        </w:rPr>
        <w:t>“EL PROVEEDOR”</w:t>
      </w:r>
      <w:r w:rsidRPr="00C1220A">
        <w:rPr>
          <w:rFonts w:ascii="Montserrat" w:hAnsi="Montserrat" w:cs="Arial"/>
          <w:bCs/>
          <w:iCs/>
          <w:sz w:val="11"/>
          <w:szCs w:val="13"/>
        </w:rPr>
        <w:t xml:space="preserve"> DEBA EFECTUAR POR CONCEPTO DE DEDUCCIONES.</w:t>
      </w:r>
    </w:p>
    <w:p w14:paraId="128BF1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1DAAD1A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3D39659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SÉPTIMA.- RESCISIÓN ADMINISTRATIVA DEL CONTRATO.</w:t>
      </w:r>
    </w:p>
    <w:p w14:paraId="5DFAD946" w14:textId="77777777" w:rsidR="00F20902" w:rsidRPr="00C1220A" w:rsidRDefault="00F20902" w:rsidP="00F20902">
      <w:pPr>
        <w:pStyle w:val="Textocomentario"/>
        <w:jc w:val="both"/>
        <w:rPr>
          <w:rFonts w:ascii="Montserrat" w:hAnsi="Montserrat" w:cs="Arial"/>
          <w:b/>
          <w:sz w:val="11"/>
          <w:szCs w:val="13"/>
        </w:rPr>
      </w:pPr>
    </w:p>
    <w:p w14:paraId="7B6E2B9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w:t>
      </w:r>
      <w:r w:rsidRPr="00C1220A">
        <w:rPr>
          <w:rFonts w:ascii="Montserrat" w:hAnsi="Montserrat" w:cs="Arial"/>
          <w:b/>
          <w:sz w:val="11"/>
          <w:szCs w:val="13"/>
          <w:u w:val="single"/>
          <w:lang w:val="es-MX"/>
        </w:rPr>
        <w:t>PODRÁ EN TODO MOMENTO, RESCINDIR ADMINISTRATIVAMENTE EL CONTRATO ADJUDICADO EN CASO DE INCUMPLIMIENTO A CUALQUIERA DE LAS OBLIGACIONES CONTRAÍDAS POR EL LICITANTE AL QUE SE LE ADJUDIQUE EL CONTRATO</w:t>
      </w:r>
      <w:r w:rsidRPr="00C1220A">
        <w:rPr>
          <w:rFonts w:ascii="Montserrat" w:hAnsi="Montserrat" w:cs="Arial"/>
          <w:sz w:val="11"/>
          <w:szCs w:val="13"/>
          <w:lang w:val="es-MX"/>
        </w:rPr>
        <w:t xml:space="preserve">, LA RESCISIÓN SE LLEVARÁ A CABO EN LOS TÉRMINOS Y </w:t>
      </w:r>
      <w:r w:rsidRPr="00C1220A">
        <w:rPr>
          <w:rFonts w:ascii="Montserrat" w:hAnsi="Montserrat" w:cs="Arial"/>
          <w:sz w:val="11"/>
          <w:szCs w:val="13"/>
          <w:lang w:val="es-MX"/>
        </w:rPr>
        <w:lastRenderedPageBreak/>
        <w:t>PLAZOS SEÑALADOS EN LOS ARTÍCULOS 54 DE LA LAASSP, 98 Y 99 DEL RLAASSP Y CONFORME A LO DISPUESTO EN LA LFPA, APLICADA SUPLETORIAMENTE EN LO QUE CORRESPONDA CONFORME LO ESTABLECIDO EN EL ARTÍCULO 11 DE LA LEY.</w:t>
      </w:r>
    </w:p>
    <w:p w14:paraId="4C8B45E7" w14:textId="77777777" w:rsidR="00F20902" w:rsidRPr="00C1220A" w:rsidRDefault="00F20902" w:rsidP="00F20902">
      <w:pPr>
        <w:pStyle w:val="Textocomentario"/>
        <w:jc w:val="both"/>
        <w:rPr>
          <w:rFonts w:ascii="Montserrat" w:hAnsi="Montserrat" w:cs="Arial"/>
          <w:sz w:val="11"/>
          <w:szCs w:val="13"/>
          <w:lang w:val="es-MX"/>
        </w:rPr>
      </w:pPr>
    </w:p>
    <w:p w14:paraId="1605871D"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6D1D0EFE" w14:textId="77777777" w:rsidR="00F20902" w:rsidRPr="00C1220A" w:rsidRDefault="00F20902" w:rsidP="00F20902">
      <w:pPr>
        <w:pStyle w:val="Textocomentario"/>
        <w:jc w:val="both"/>
        <w:rPr>
          <w:rFonts w:ascii="Montserrat" w:hAnsi="Montserrat" w:cs="Arial"/>
          <w:sz w:val="11"/>
          <w:szCs w:val="13"/>
          <w:lang w:val="es-MX"/>
        </w:rPr>
      </w:pPr>
    </w:p>
    <w:p w14:paraId="0ED50D9A"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EL PRESENTE PROCEDIMIENTO DE CONTRATACIÓN, ASÍ COMO PARA EL CONTRATO QUE SE SUSCRIBA, SE ENTENDERÁ QUE EXISTE INCUMPLIMIENTO A LAS OBLIGACIONES A CARGO D</w:t>
      </w:r>
      <w:r w:rsidRPr="00C1220A">
        <w:rPr>
          <w:rFonts w:ascii="Montserrat" w:hAnsi="Montserrat" w:cs="Arial"/>
          <w:b/>
          <w:sz w:val="11"/>
          <w:szCs w:val="13"/>
          <w:lang w:val="es-MX"/>
        </w:rPr>
        <w:t>EL “PROVEEDOR”</w:t>
      </w:r>
      <w:r w:rsidRPr="00C1220A">
        <w:rPr>
          <w:rFonts w:ascii="Montserrat" w:hAnsi="Montserrat" w:cs="Arial"/>
          <w:sz w:val="11"/>
          <w:szCs w:val="13"/>
          <w:lang w:val="es-MX"/>
        </w:rPr>
        <w:t>, EN LOS SUPUESTOS SIGUIENTES:</w:t>
      </w:r>
    </w:p>
    <w:p w14:paraId="1E779301" w14:textId="77777777" w:rsidR="00F20902" w:rsidRPr="00C1220A" w:rsidRDefault="00F20902" w:rsidP="00F20902">
      <w:pPr>
        <w:pStyle w:val="Textocomentario"/>
        <w:jc w:val="both"/>
        <w:rPr>
          <w:rFonts w:ascii="Montserrat" w:hAnsi="Montserrat" w:cs="Arial"/>
          <w:sz w:val="11"/>
          <w:szCs w:val="13"/>
          <w:lang w:val="es-MX"/>
        </w:rPr>
      </w:pPr>
    </w:p>
    <w:p w14:paraId="6C4F60D5" w14:textId="77777777" w:rsidR="00F20902" w:rsidRPr="00C1220A" w:rsidRDefault="00F20902" w:rsidP="00F20902">
      <w:pPr>
        <w:pStyle w:val="Textocomentario"/>
        <w:jc w:val="both"/>
        <w:rPr>
          <w:rFonts w:ascii="Montserrat" w:hAnsi="Montserrat" w:cs="Arial"/>
          <w:sz w:val="11"/>
          <w:szCs w:val="13"/>
          <w:lang w:val="es-MX"/>
        </w:rPr>
      </w:pPr>
    </w:p>
    <w:p w14:paraId="3C42B28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EN CASO DE INCUMPLIMIENTO DE LAS OBLIGACIONES A CARGO DEL PROVEEDOR ESTABLECIDAS EN ESPECIFICADO EN EL PRESENTE CONTRATO.</w:t>
      </w:r>
    </w:p>
    <w:p w14:paraId="65C8D012" w14:textId="77777777" w:rsidR="00F20902" w:rsidRPr="00C1220A" w:rsidRDefault="00F20902" w:rsidP="00F20902">
      <w:pPr>
        <w:pStyle w:val="Textocomentario"/>
        <w:jc w:val="both"/>
        <w:rPr>
          <w:rFonts w:ascii="Montserrat" w:hAnsi="Montserrat" w:cs="Arial"/>
          <w:sz w:val="11"/>
          <w:szCs w:val="13"/>
          <w:lang w:val="es-MX"/>
        </w:rPr>
      </w:pPr>
    </w:p>
    <w:p w14:paraId="63E31E40"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PRESTAR LOS SERVICIOS CONFORME A LAS ESPECIFICACIONES, CARACTERÍSTICAS Y EN LOS TÉRMINOS ESPECIFICADO EN EL PRESENTE CONTRATO.</w:t>
      </w:r>
    </w:p>
    <w:p w14:paraId="1B0C63AE" w14:textId="77777777" w:rsidR="00F20902" w:rsidRPr="00C1220A" w:rsidRDefault="00F20902" w:rsidP="00F20902">
      <w:pPr>
        <w:pStyle w:val="Textocomentario"/>
        <w:jc w:val="both"/>
        <w:rPr>
          <w:rFonts w:ascii="Montserrat" w:hAnsi="Montserrat" w:cs="Arial"/>
          <w:sz w:val="11"/>
          <w:szCs w:val="13"/>
          <w:lang w:val="es-MX"/>
        </w:rPr>
      </w:pPr>
    </w:p>
    <w:p w14:paraId="4558C94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LA SUSPENSIÓN EN LA PRESTACIÓN DE LOS SERVICIOS DE MANERA INJUSTIFICADA.</w:t>
      </w:r>
    </w:p>
    <w:p w14:paraId="7A2F6690" w14:textId="77777777" w:rsidR="00F20902" w:rsidRPr="00C1220A" w:rsidRDefault="00F20902" w:rsidP="00F20902">
      <w:pPr>
        <w:pStyle w:val="Textocomentario"/>
        <w:jc w:val="both"/>
        <w:rPr>
          <w:rFonts w:ascii="Montserrat" w:hAnsi="Montserrat" w:cs="Arial"/>
          <w:sz w:val="11"/>
          <w:szCs w:val="13"/>
          <w:lang w:val="es-MX"/>
        </w:rPr>
      </w:pPr>
    </w:p>
    <w:p w14:paraId="077E891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OTORGAR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LAS FACILIDADES PARA REALIZAR LAS VISITAS PREVISTAS ESPECIFICADO EN EL PRESENTE CONTRATO</w:t>
      </w:r>
    </w:p>
    <w:p w14:paraId="1C5EFF78" w14:textId="77777777" w:rsidR="00F20902" w:rsidRPr="00C1220A" w:rsidRDefault="00F20902" w:rsidP="00F20902">
      <w:pPr>
        <w:pStyle w:val="Textocomentario"/>
        <w:jc w:val="both"/>
        <w:rPr>
          <w:rFonts w:ascii="Montserrat" w:hAnsi="Montserrat" w:cs="Arial"/>
          <w:sz w:val="11"/>
          <w:szCs w:val="13"/>
          <w:lang w:val="es-MX"/>
        </w:rPr>
      </w:pPr>
    </w:p>
    <w:p w14:paraId="037B6195"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EN CASO DE QUE EL PROVEEDOR DURANTE LA VIGENCIA DEL CONTRATO, REVELE, DIVULGUE, COMPARTA, CEDA, TRASPASE, VENDA O UTILICE INDEBIDAMENTE LA INFORMACIÓN QUE CON CARÁCTER CONFIDENCIAL Y RESERVADO LE PROPORCIONE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F5B5371" w14:textId="77777777" w:rsidR="00F20902" w:rsidRPr="00C1220A" w:rsidRDefault="00F20902" w:rsidP="00F20902">
      <w:pPr>
        <w:pStyle w:val="Textocomentario"/>
        <w:jc w:val="both"/>
        <w:rPr>
          <w:rFonts w:ascii="Montserrat" w:hAnsi="Montserrat" w:cs="Arial"/>
          <w:sz w:val="11"/>
          <w:szCs w:val="13"/>
          <w:lang w:val="es-MX"/>
        </w:rPr>
      </w:pPr>
    </w:p>
    <w:p w14:paraId="5D9CE65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CEDER LOS DERECHOS DE COBRO SIN CONTAR CON LA AUTORIZACIÓN PREVIA POR PARTE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673EBFEC" w14:textId="77777777" w:rsidR="00F20902" w:rsidRPr="00C1220A" w:rsidRDefault="00F20902" w:rsidP="00F20902">
      <w:pPr>
        <w:pStyle w:val="Textocomentario"/>
        <w:jc w:val="both"/>
        <w:rPr>
          <w:rFonts w:ascii="Montserrat" w:hAnsi="Montserrat" w:cs="Arial"/>
          <w:sz w:val="11"/>
          <w:szCs w:val="13"/>
          <w:lang w:val="es-MX"/>
        </w:rPr>
      </w:pPr>
    </w:p>
    <w:p w14:paraId="6D55B2C6"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REBASAR EL MONTO LÍMITE DE APLICACIÓN DE PENAS CONVENCIONALES.</w:t>
      </w:r>
    </w:p>
    <w:p w14:paraId="0BB8414E" w14:textId="77777777" w:rsidR="00F20902" w:rsidRPr="00C1220A" w:rsidRDefault="00F20902" w:rsidP="00F20902">
      <w:pPr>
        <w:pStyle w:val="Textocomentario"/>
        <w:jc w:val="both"/>
        <w:rPr>
          <w:rFonts w:ascii="Montserrat" w:hAnsi="Montserrat" w:cs="Arial"/>
          <w:sz w:val="11"/>
          <w:szCs w:val="13"/>
          <w:lang w:val="es-MX"/>
        </w:rPr>
      </w:pPr>
    </w:p>
    <w:p w14:paraId="36AE0C0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CUANDO SE ALCANCE EL LÍMITE ESTABLECIDO PARA LA APLICACIÓN DE DEDUCCIONES AL PAGO RESPECTO DE UN CONCEPTO O PARTIDA.</w:t>
      </w:r>
    </w:p>
    <w:p w14:paraId="4E1129D6" w14:textId="77777777" w:rsidR="00F20902" w:rsidRPr="00C1220A" w:rsidRDefault="00F20902" w:rsidP="00F20902">
      <w:pPr>
        <w:pStyle w:val="Textocomentario"/>
        <w:jc w:val="both"/>
        <w:rPr>
          <w:rFonts w:ascii="Montserrat" w:hAnsi="Montserrat" w:cs="Arial"/>
          <w:sz w:val="11"/>
          <w:szCs w:val="13"/>
          <w:lang w:val="es-MX"/>
        </w:rPr>
      </w:pPr>
    </w:p>
    <w:p w14:paraId="037ECBC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REALIZAR EL PAGO DE LAS PENAS CONVENCIONALES Y DEDUCCIONES AL PAGO A LAS QUE SE HAGA ACREEDOR.</w:t>
      </w:r>
    </w:p>
    <w:p w14:paraId="325CBE14" w14:textId="77777777" w:rsidR="00F20902" w:rsidRPr="00C1220A" w:rsidRDefault="00F20902" w:rsidP="00F20902">
      <w:pPr>
        <w:pStyle w:val="Textocomentario"/>
        <w:jc w:val="both"/>
        <w:rPr>
          <w:rFonts w:ascii="Montserrat" w:hAnsi="Montserrat" w:cs="Arial"/>
          <w:sz w:val="11"/>
          <w:szCs w:val="13"/>
          <w:lang w:val="es-MX"/>
        </w:rPr>
      </w:pPr>
    </w:p>
    <w:p w14:paraId="2AF4D9DC"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SUBCONTRATAR O CEDER LA TOTALIDAD O PARTE DE LOS SERVICIOS, DERECHOS U OBLIGACIONES ESPECIFICADO EN EL PRESENTE CONTRATO.</w:t>
      </w:r>
    </w:p>
    <w:p w14:paraId="0E56A989" w14:textId="77777777" w:rsidR="00F20902" w:rsidRPr="00C1220A" w:rsidRDefault="00F20902" w:rsidP="00F20902">
      <w:pPr>
        <w:pStyle w:val="Textocomentario"/>
        <w:jc w:val="both"/>
        <w:rPr>
          <w:rFonts w:ascii="Montserrat" w:hAnsi="Montserrat" w:cs="Arial"/>
          <w:sz w:val="11"/>
          <w:szCs w:val="13"/>
          <w:lang w:val="es-MX"/>
        </w:rPr>
      </w:pPr>
    </w:p>
    <w:p w14:paraId="2DB2B3B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ENTREGAR LA GARANTÍA DE CUMPLIMIENTO DEL CONTRATO DENTRO DE LOS 10 (DIEZ) DÍAS NATURALES SIGUIENTES A LA FECHA DE LA FIRMA DEL MISMO.</w:t>
      </w:r>
    </w:p>
    <w:p w14:paraId="3BA5C0EF" w14:textId="77777777" w:rsidR="00F20902" w:rsidRPr="00C1220A" w:rsidRDefault="00F20902" w:rsidP="00F20902">
      <w:pPr>
        <w:pStyle w:val="Textocomentario"/>
        <w:jc w:val="both"/>
        <w:rPr>
          <w:rFonts w:ascii="Montserrat" w:hAnsi="Montserrat" w:cs="Arial"/>
          <w:sz w:val="11"/>
          <w:szCs w:val="13"/>
          <w:lang w:val="es-MX"/>
        </w:rPr>
      </w:pPr>
    </w:p>
    <w:p w14:paraId="60E76CE9"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CUANDO EL ÓRGANO INTERNO DE CONTROL EN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294A098D" w14:textId="77777777" w:rsidR="00F20902" w:rsidRPr="00C1220A" w:rsidRDefault="00F20902" w:rsidP="00F20902">
      <w:pPr>
        <w:pStyle w:val="Textocomentario"/>
        <w:jc w:val="both"/>
        <w:rPr>
          <w:rFonts w:ascii="Montserrat" w:hAnsi="Montserrat" w:cs="Arial"/>
          <w:sz w:val="11"/>
          <w:szCs w:val="13"/>
          <w:lang w:val="es-MX"/>
        </w:rPr>
      </w:pPr>
    </w:p>
    <w:p w14:paraId="185D3713"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SI EL PROVEEDOR SE DECLARA EN CONCURSO MERCANTIL.</w:t>
      </w:r>
    </w:p>
    <w:p w14:paraId="4B168701" w14:textId="77777777" w:rsidR="00F20902" w:rsidRPr="00C1220A" w:rsidRDefault="00F20902" w:rsidP="00F20902">
      <w:pPr>
        <w:pStyle w:val="Textocomentario"/>
        <w:jc w:val="both"/>
        <w:rPr>
          <w:rFonts w:ascii="Montserrat" w:hAnsi="Montserrat" w:cs="Arial"/>
          <w:sz w:val="11"/>
          <w:szCs w:val="13"/>
          <w:lang w:val="es-MX"/>
        </w:rPr>
      </w:pPr>
    </w:p>
    <w:p w14:paraId="3A46068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DESLINDAR DE TODA RESPONSABILIDAD Y PRESTACIONES RECLAMADAS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EN CASO DE QUE ALGUNA DE LAS PERSONAS DESIGNADAS PARA LA PRESTACIÓN DE LOS SERVICIOS ENTABLE DEMANDA LABORAL EN CONTRA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B766395" w14:textId="77777777" w:rsidR="00F20902" w:rsidRPr="00C1220A" w:rsidRDefault="00F20902" w:rsidP="00F20902">
      <w:pPr>
        <w:pStyle w:val="Textocomentario"/>
        <w:jc w:val="both"/>
        <w:rPr>
          <w:rFonts w:ascii="Montserrat" w:hAnsi="Montserrat" w:cs="Arial"/>
          <w:sz w:val="11"/>
          <w:szCs w:val="13"/>
          <w:lang w:val="es-MX"/>
        </w:rPr>
      </w:pPr>
    </w:p>
    <w:p w14:paraId="77D7177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EL INCUMPLIMIENTO DE CUALQUIERA DE LAS OBLIGACIONES CONSIGNADAS EN LA CLAÚSULA DÉCIMA SEXTA.- “RELACIONES LABORALES” DEL PRESENTE CONTRATO.</w:t>
      </w:r>
    </w:p>
    <w:p w14:paraId="11ACA70C" w14:textId="77777777" w:rsidR="00F20902" w:rsidRPr="00C1220A" w:rsidRDefault="00F20902" w:rsidP="00F20902">
      <w:pPr>
        <w:pStyle w:val="Textocomentario"/>
        <w:jc w:val="both"/>
        <w:rPr>
          <w:rFonts w:ascii="Montserrat" w:hAnsi="Montserrat" w:cs="Arial"/>
          <w:sz w:val="11"/>
          <w:szCs w:val="13"/>
          <w:lang w:val="es-MX"/>
        </w:rPr>
      </w:pPr>
    </w:p>
    <w:p w14:paraId="2791376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9080FB1" w14:textId="77777777" w:rsidR="00F20902" w:rsidRPr="00C1220A" w:rsidRDefault="00F20902" w:rsidP="00F20902">
      <w:pPr>
        <w:pStyle w:val="Textocomentario"/>
        <w:jc w:val="both"/>
        <w:rPr>
          <w:rFonts w:ascii="Montserrat" w:hAnsi="Montserrat" w:cs="Arial"/>
          <w:sz w:val="11"/>
          <w:szCs w:val="13"/>
          <w:lang w:val="es-MX"/>
        </w:rPr>
      </w:pPr>
    </w:p>
    <w:p w14:paraId="154EAA88"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MANTENER VIGENTES DURANTE LA PRESTACIÓN DE LOS SERVICIOS LAS LICENCIAS, AUTORIZACIONES O PERMISOS QUE EXIGEN LAS DISPOSICIONES LEGALES, REGLAMENTARIAS O ADMINISTRATIVAS PARA LA PRESTACIÓN DE LOS SERVICIOS.</w:t>
      </w:r>
    </w:p>
    <w:p w14:paraId="05F0E3D9" w14:textId="77777777" w:rsidR="00F20902" w:rsidRPr="00C1220A" w:rsidRDefault="00F20902" w:rsidP="00F20902">
      <w:pPr>
        <w:pStyle w:val="Textocomentario"/>
        <w:jc w:val="both"/>
        <w:rPr>
          <w:rFonts w:ascii="Montserrat" w:hAnsi="Montserrat" w:cs="Arial"/>
          <w:sz w:val="11"/>
          <w:szCs w:val="13"/>
          <w:lang w:val="es-MX"/>
        </w:rPr>
      </w:pPr>
    </w:p>
    <w:p w14:paraId="0561B76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CUANDO SE RESCINDA EL CONTRATO SE FORMULARÁ EL FINIQUITO CORRESPONDIENTE, A EFECTO DE HACER CONSTAR LOS PAGOS QUE DEBA EFECTUAR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POR CONCEPTO DE LA PRESTACIÓN DE LOS SERVICIOS HASTA EL MOMENTO DE LA RESCISIÓN.</w:t>
      </w:r>
    </w:p>
    <w:p w14:paraId="10C5AD68" w14:textId="77777777" w:rsidR="00F20902" w:rsidRPr="00C1220A" w:rsidRDefault="00F20902" w:rsidP="00F20902">
      <w:pPr>
        <w:pStyle w:val="Textocomentario"/>
        <w:jc w:val="both"/>
        <w:rPr>
          <w:rFonts w:ascii="Montserrat" w:hAnsi="Montserrat" w:cs="Arial"/>
          <w:sz w:val="11"/>
          <w:szCs w:val="13"/>
          <w:lang w:val="es-MX"/>
        </w:rPr>
      </w:pPr>
    </w:p>
    <w:p w14:paraId="0A9A3119"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85A360A" w14:textId="77777777" w:rsidR="00F20902" w:rsidRPr="00C1220A" w:rsidRDefault="00F20902" w:rsidP="00F20902">
      <w:pPr>
        <w:pStyle w:val="Textocomentario"/>
        <w:jc w:val="both"/>
        <w:rPr>
          <w:rFonts w:ascii="Montserrat" w:hAnsi="Montserrat" w:cs="Arial"/>
          <w:sz w:val="11"/>
          <w:szCs w:val="13"/>
          <w:lang w:val="es-MX"/>
        </w:rPr>
      </w:pPr>
    </w:p>
    <w:p w14:paraId="17D8130C"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575F7F09" w14:textId="77777777" w:rsidR="00F20902" w:rsidRPr="00C1220A" w:rsidRDefault="00F20902" w:rsidP="00F20902">
      <w:pPr>
        <w:pStyle w:val="Textocomentario"/>
        <w:jc w:val="both"/>
        <w:rPr>
          <w:rFonts w:ascii="Montserrat" w:hAnsi="Montserrat" w:cs="Arial"/>
          <w:sz w:val="11"/>
          <w:szCs w:val="13"/>
          <w:lang w:val="es-MX"/>
        </w:rPr>
      </w:pPr>
    </w:p>
    <w:p w14:paraId="059967A5"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AL NO DAR POR RESCINDIDO EL CONTRATO,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6929E394" w14:textId="77777777" w:rsidR="00F20902" w:rsidRPr="00C1220A" w:rsidRDefault="00F20902" w:rsidP="00F20902">
      <w:pPr>
        <w:pStyle w:val="Textocomentario"/>
        <w:jc w:val="both"/>
        <w:rPr>
          <w:rFonts w:ascii="Montserrat" w:hAnsi="Montserrat" w:cs="Arial"/>
          <w:sz w:val="11"/>
          <w:szCs w:val="13"/>
          <w:lang w:val="es-MX"/>
        </w:rPr>
      </w:pPr>
    </w:p>
    <w:p w14:paraId="070C9F4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0A471999" w14:textId="77777777" w:rsidR="00F20902" w:rsidRPr="00C1220A" w:rsidRDefault="00F20902" w:rsidP="00F20902">
      <w:pPr>
        <w:pStyle w:val="Textocomentario"/>
        <w:jc w:val="both"/>
        <w:rPr>
          <w:rFonts w:ascii="Montserrat" w:hAnsi="Montserrat" w:cs="Arial"/>
          <w:sz w:val="11"/>
          <w:szCs w:val="13"/>
          <w:lang w:val="es-MX"/>
        </w:rPr>
      </w:pPr>
    </w:p>
    <w:p w14:paraId="64ADBBE6"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PROCEDERÁ LA RESCISIÓN ADMINISTRATIVA DEL CONTRATO, EN CASO DE INCUMPLIMIENTO DE LAS OBLIGACIONES A CARGO DEL PROVEEDOR, PUDIENDO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ADJUDICARLO CONFORME AL PROCEDIMIENTO INDICADO EN EL ARTÍCULO 41, FRACCIÓN VI DE LA LAASSP.</w:t>
      </w:r>
    </w:p>
    <w:p w14:paraId="780E6508" w14:textId="77777777" w:rsidR="00F20902" w:rsidRPr="00C1220A" w:rsidRDefault="00F20902" w:rsidP="00F20902">
      <w:pPr>
        <w:pStyle w:val="Textocomentario"/>
        <w:jc w:val="both"/>
        <w:rPr>
          <w:rFonts w:ascii="Montserrat" w:hAnsi="Montserrat" w:cs="Arial"/>
          <w:sz w:val="11"/>
          <w:szCs w:val="13"/>
          <w:lang w:val="es-MX"/>
        </w:rPr>
      </w:pPr>
    </w:p>
    <w:p w14:paraId="5B46D51F" w14:textId="77777777" w:rsidR="00F20902"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lastRenderedPageBreak/>
        <w:t>EN CASO DE RESCISIÓN DEL CONTRATO, SE APLICARÁ LA GARANTÍA DE CUMPLIMIENTO DEL MISMO.</w:t>
      </w:r>
    </w:p>
    <w:p w14:paraId="5624E3D6" w14:textId="77777777" w:rsidR="00035971" w:rsidRPr="00C1220A" w:rsidRDefault="00035971" w:rsidP="00F20902">
      <w:pPr>
        <w:pStyle w:val="Textocomentario"/>
        <w:jc w:val="both"/>
        <w:rPr>
          <w:rFonts w:ascii="Montserrat" w:hAnsi="Montserrat" w:cs="Arial"/>
          <w:sz w:val="11"/>
          <w:szCs w:val="13"/>
          <w:lang w:val="es-MX"/>
        </w:rPr>
      </w:pPr>
    </w:p>
    <w:p w14:paraId="476AF1C9" w14:textId="77777777" w:rsidR="00F20902" w:rsidRPr="00C1220A" w:rsidRDefault="00F20902" w:rsidP="00F20902">
      <w:pPr>
        <w:pStyle w:val="Textocomentario"/>
        <w:jc w:val="both"/>
        <w:rPr>
          <w:rFonts w:ascii="Montserrat" w:hAnsi="Montserrat" w:cs="Arial"/>
          <w:sz w:val="11"/>
          <w:szCs w:val="13"/>
          <w:lang w:val="es-MX"/>
        </w:rPr>
      </w:pPr>
    </w:p>
    <w:p w14:paraId="6CCA7898"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u w:val="single"/>
        </w:rPr>
      </w:pPr>
      <w:r w:rsidRPr="00C1220A">
        <w:rPr>
          <w:rFonts w:ascii="Montserrat" w:hAnsi="Montserrat" w:cs="Arial"/>
          <w:b/>
          <w:sz w:val="11"/>
          <w:szCs w:val="13"/>
          <w:u w:val="single"/>
        </w:rPr>
        <w:t>OCTAVA.- TERMINACIÓN ANTICIPADA DEL CONTRATO</w:t>
      </w:r>
      <w:r w:rsidRPr="00C1220A">
        <w:rPr>
          <w:rFonts w:ascii="Montserrat" w:hAnsi="Montserrat" w:cs="Arial"/>
          <w:sz w:val="11"/>
          <w:szCs w:val="13"/>
          <w:u w:val="single"/>
        </w:rPr>
        <w:t>.</w:t>
      </w:r>
    </w:p>
    <w:p w14:paraId="2E81517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21FDC09"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DE CONFORMIDAD A LO SEÑALADO POR EL ARTÍCULO 54 BIS DE LA LEY DE ADQUISICIONES, ARRENDAMIENTOS Y SERVICIOS DEL SECTOR PÚBLICO Y AL NUMERAL 102 DE SU REGLAMENTO,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r w:rsidRPr="00C1220A">
        <w:rPr>
          <w:rFonts w:ascii="Montserrat" w:hAnsi="Montserrat" w:cs="Arial"/>
          <w:sz w:val="11"/>
          <w:szCs w:val="13"/>
        </w:rPr>
        <w:t>, CONVIENEN EN QUE PODRÁN DAR POR TERMINADO EL PRESENTE CONTRATO SIN QUE MEDIE RESOLUCIÓN JUDICIAL, EN LOS SIGUIENTES CASOS:</w:t>
      </w:r>
    </w:p>
    <w:p w14:paraId="0B4924E2"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10189CE4"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CONCURRAN RAZONES DE INTERÉS GENERAL;</w:t>
      </w:r>
    </w:p>
    <w:p w14:paraId="1B477F71"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POR CAUSA JUSTIFICADA SE EXTINGA LA NECESIDAD DE REQUERIR LOS SERVICIOS ORIGINALMENTE CONTRATADOS Y SE DEMUESTRE QUE DE CONTINUAR CON EL CUMPLIMIENTO DE LAS OBLIGACIONES PACTADAS SE OCASIONARÍA ALGÚN DAÑO O PERJUICIO AL ESTADO.</w:t>
      </w:r>
    </w:p>
    <w:p w14:paraId="20F0D6C3"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SE DETERMINE LA NULIDAD TOTAL O PARCIAL DE LOS ACTOS QUE DIERON ORIGEN AL CONTRATO, CON MOTIVO DE LA RESOLUCIÓN DE UNA INCONFORMIDAD EMITIDA POR LA SECRETARÍA DE LA FUNCIÓN PÚBLICA.</w:t>
      </w:r>
    </w:p>
    <w:p w14:paraId="526BBFF8" w14:textId="77777777" w:rsidR="00F20902" w:rsidRPr="00C1220A" w:rsidRDefault="00F20902" w:rsidP="00F20902">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0AB071BA"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 DETERMINACIÓN DE DAR POR TERMINADO ANTICIPADAMENTE EL CONTRATO DEBERÁ CONSTAR POR ESCRITO MEDIANTE DICTAMEN EMITIDO POR LA TITULAR DE LA DIRECCIÓN ADMINISTRATIVA Y EL ÁREA REQUIRENTE DE LOS SERVICIOS, EN EL CUAL SE PRECISEN LAS RAZONES O LAS CAUSAS JUSTIFICADAS QUE DEN ORIGEN A LA MISMA Y BAJO SU RESPONSABILIDAD.</w:t>
      </w:r>
    </w:p>
    <w:p w14:paraId="2E079DE0"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754061C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14:paraId="41F41377" w14:textId="77777777" w:rsidR="00F20902" w:rsidRPr="00C1220A" w:rsidRDefault="00F20902" w:rsidP="00F20902">
      <w:pPr>
        <w:spacing w:line="180" w:lineRule="exact"/>
        <w:jc w:val="both"/>
        <w:rPr>
          <w:rFonts w:ascii="Montserrat" w:hAnsi="Montserrat" w:cs="Arial"/>
          <w:sz w:val="11"/>
          <w:szCs w:val="13"/>
        </w:rPr>
      </w:pPr>
    </w:p>
    <w:p w14:paraId="4B9BA5F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sz w:val="11"/>
          <w:szCs w:val="13"/>
        </w:rPr>
        <w:t>“EL CETI”</w:t>
      </w:r>
      <w:r w:rsidRPr="00C1220A">
        <w:rPr>
          <w:rFonts w:ascii="Montserrat" w:hAnsi="Montserrat" w:cs="Arial"/>
          <w:sz w:val="11"/>
          <w:szCs w:val="13"/>
        </w:rPr>
        <w:t xml:space="preserve"> REEMBOLSARÁ A </w:t>
      </w:r>
      <w:r w:rsidRPr="00C1220A">
        <w:rPr>
          <w:rFonts w:ascii="Montserrat" w:hAnsi="Montserrat" w:cs="Arial"/>
          <w:b/>
          <w:bCs/>
          <w:sz w:val="11"/>
          <w:szCs w:val="13"/>
        </w:rPr>
        <w:t xml:space="preserve">“EL PROVEEDOR” </w:t>
      </w:r>
      <w:r w:rsidRPr="00C1220A">
        <w:rPr>
          <w:rFonts w:ascii="Montserrat" w:hAnsi="Montserrat" w:cs="Arial"/>
          <w:sz w:val="11"/>
          <w:szCs w:val="13"/>
        </w:rPr>
        <w:t>LOS GASTOS NO RECUPERABLES EN QUE HAYA INCURRIDO, SIEMPRE QUE ÉSTOS SEAN RAZONABLES, ESTÉN DEBIDAMENTE COMPROBADOS Y SE RELACIONEN DIRECTAMENTE CON EL PRESENTE CONTRATO.</w:t>
      </w:r>
    </w:p>
    <w:p w14:paraId="2D3A66C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4865BD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NOVENA.- AUTORIZACIÓN DE PRÓRROGAS.</w:t>
      </w:r>
    </w:p>
    <w:p w14:paraId="217DA4F1" w14:textId="77777777" w:rsidR="00F20902" w:rsidRPr="00C1220A" w:rsidRDefault="00F20902" w:rsidP="00F20902">
      <w:pPr>
        <w:spacing w:line="180" w:lineRule="exact"/>
        <w:jc w:val="both"/>
        <w:rPr>
          <w:rFonts w:ascii="Montserrat" w:hAnsi="Montserrat" w:cs="Arial"/>
          <w:b/>
          <w:sz w:val="11"/>
          <w:szCs w:val="13"/>
        </w:rPr>
      </w:pPr>
    </w:p>
    <w:p w14:paraId="6C2D6B9E"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REQUIERE QUE LOS SERVICIOS OBJETO DEL PRESENTE CONTRATO SEAN PRESTADOS EN TIEMPO Y FORMA Y EXIGIRÁ EL CABAL CUMPLIMIENTO DE LOS TIEMPOS SEÑALADOS.</w:t>
      </w:r>
    </w:p>
    <w:p w14:paraId="258683D6" w14:textId="77777777" w:rsidR="00F20902" w:rsidRPr="00C1220A" w:rsidRDefault="00F20902" w:rsidP="00F20902">
      <w:pPr>
        <w:spacing w:line="180" w:lineRule="exact"/>
        <w:jc w:val="both"/>
        <w:rPr>
          <w:rFonts w:ascii="Montserrat" w:hAnsi="Montserrat" w:cs="Arial"/>
          <w:sz w:val="11"/>
          <w:szCs w:val="13"/>
        </w:rPr>
      </w:pPr>
    </w:p>
    <w:p w14:paraId="347C70E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SÓLO EN CASO FORTUITO, FUERZA MAYOR O CAUSAS ATRIBUIBLES A </w:t>
      </w:r>
      <w:r w:rsidRPr="00C1220A">
        <w:rPr>
          <w:rFonts w:ascii="Montserrat" w:hAnsi="Montserrat" w:cs="Arial"/>
          <w:b/>
          <w:sz w:val="11"/>
          <w:szCs w:val="13"/>
        </w:rPr>
        <w:t>“EL CETI”</w:t>
      </w:r>
      <w:r w:rsidRPr="00C1220A">
        <w:rPr>
          <w:rFonts w:ascii="Montserrat" w:hAnsi="Montserrat" w:cs="Arial"/>
          <w:sz w:val="11"/>
          <w:szCs w:val="13"/>
        </w:rPr>
        <w:t>, SE CONSIDERARÁ EL OTORGAMIENTO DE PRÓRROGA, DEJANDO CONSTANCIA QUE ACREDITE EL SUPUESTO EN EL EXPEDIENTE DE CONTRATACIÓN RESPECTIVO. ÉSTA DEBERÁ SER SOLICITADA POR ESCRITO Y DEMOSTRADA ANTE LA DIRECCIÓN ADMINISTRATIVA.</w:t>
      </w:r>
    </w:p>
    <w:p w14:paraId="2503FE53" w14:textId="77777777" w:rsidR="00F20902" w:rsidRPr="00C1220A" w:rsidRDefault="00F20902" w:rsidP="00F20902">
      <w:pPr>
        <w:spacing w:line="180" w:lineRule="exact"/>
        <w:jc w:val="both"/>
        <w:rPr>
          <w:rFonts w:ascii="Montserrat" w:hAnsi="Montserrat" w:cs="Arial"/>
          <w:sz w:val="11"/>
          <w:szCs w:val="13"/>
        </w:rPr>
      </w:pPr>
    </w:p>
    <w:p w14:paraId="254076A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LA PRÓRROGA PODRÁ SER OTORGADA POR UNA SOLA OCASIÓN, RESPECTO DEL EVENTO QUE LE DIO ORIGEN Y POR EL TIEMPO QUE LA DIRECCIÓN ADMINISTRATIVA CONSIDERE NECESARIO DE ACUERDO A LA CAUSA QUE DIO ORIGEN A DICHA SOLICITUD.</w:t>
      </w:r>
    </w:p>
    <w:p w14:paraId="351540A9" w14:textId="77777777" w:rsidR="00F20902" w:rsidRPr="00C1220A" w:rsidRDefault="00F20902" w:rsidP="00F20902">
      <w:pPr>
        <w:spacing w:line="180" w:lineRule="exact"/>
        <w:jc w:val="both"/>
        <w:rPr>
          <w:rFonts w:ascii="Montserrat" w:hAnsi="Montserrat" w:cs="Arial"/>
          <w:sz w:val="11"/>
          <w:szCs w:val="13"/>
        </w:rPr>
      </w:pPr>
    </w:p>
    <w:p w14:paraId="0B5E5243"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NINGÚN CASO SE CONSIDERARÁ COMO CASO FORTUITO O FUERZA MAYOR LA SUSPENSIÓN O CESE DE ACTIVIDADES DEL PROVEEDOR, ORDENADA POR AUTORIDADES JUDICIALES O ADMINISTRATIVAS, CUALQUIERA QUE SEA LA CAUSA O MOTIVO.</w:t>
      </w:r>
    </w:p>
    <w:p w14:paraId="3C869707" w14:textId="77777777" w:rsidR="00F20902" w:rsidRPr="00C1220A" w:rsidRDefault="00F20902" w:rsidP="00F20902">
      <w:pPr>
        <w:spacing w:line="180" w:lineRule="exact"/>
        <w:jc w:val="both"/>
        <w:rPr>
          <w:rFonts w:ascii="Montserrat" w:hAnsi="Montserrat" w:cs="Arial"/>
          <w:sz w:val="11"/>
          <w:szCs w:val="13"/>
        </w:rPr>
      </w:pPr>
    </w:p>
    <w:p w14:paraId="125CB45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EL PROCEDIMIENTO PARA SOLICITAR LA PRÓRROGA SE AJUSTARÁ A LO SIGUIENTE:</w:t>
      </w:r>
    </w:p>
    <w:p w14:paraId="097F74C8" w14:textId="77777777" w:rsidR="00F20902" w:rsidRPr="00C1220A" w:rsidRDefault="00F20902" w:rsidP="00F20902">
      <w:pPr>
        <w:spacing w:line="180" w:lineRule="exact"/>
        <w:jc w:val="both"/>
        <w:rPr>
          <w:rFonts w:ascii="Montserrat" w:hAnsi="Montserrat" w:cs="Arial"/>
          <w:sz w:val="11"/>
          <w:szCs w:val="13"/>
        </w:rPr>
      </w:pPr>
    </w:p>
    <w:p w14:paraId="79AFC3D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PODRÁ SOLICITAR PRÓRROGA DURANTE EL PERIODO DE PRESTACIÓN DE LOS SERVICIOS ESTABLECIDOS EN EL CONTRATO, DEBIENDO HACERLO</w:t>
      </w:r>
      <w:r w:rsidRPr="00C1220A">
        <w:rPr>
          <w:rFonts w:ascii="Montserrat" w:hAnsi="Montserrat" w:cs="Arial"/>
          <w:b/>
          <w:sz w:val="11"/>
          <w:szCs w:val="13"/>
        </w:rPr>
        <w:t xml:space="preserve"> </w:t>
      </w:r>
      <w:r w:rsidRPr="00C1220A">
        <w:rPr>
          <w:rFonts w:ascii="Montserrat" w:hAnsi="Montserrat" w:cs="Arial"/>
          <w:sz w:val="11"/>
          <w:szCs w:val="13"/>
        </w:rPr>
        <w:t xml:space="preserve">DENTRO DE LOS </w:t>
      </w:r>
      <w:r w:rsidRPr="00C1220A">
        <w:rPr>
          <w:rFonts w:ascii="Montserrat" w:hAnsi="Montserrat" w:cs="Arial"/>
          <w:b/>
          <w:sz w:val="11"/>
          <w:szCs w:val="13"/>
        </w:rPr>
        <w:t>06 (SEIS) DÍAS HÁBILES</w:t>
      </w:r>
      <w:r w:rsidRPr="00C1220A">
        <w:rPr>
          <w:rFonts w:ascii="Montserrat" w:hAnsi="Montserrat" w:cs="Arial"/>
          <w:sz w:val="11"/>
          <w:szCs w:val="13"/>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Pr="00C1220A">
        <w:rPr>
          <w:rFonts w:ascii="Montserrat" w:hAnsi="Montserrat" w:cs="Arial"/>
          <w:b/>
          <w:sz w:val="11"/>
          <w:szCs w:val="13"/>
        </w:rPr>
        <w:t>06 (SEIS) DÍAS HÁBILES</w:t>
      </w:r>
      <w:r w:rsidRPr="00C1220A">
        <w:rPr>
          <w:rFonts w:ascii="Montserrat" w:hAnsi="Montserrat" w:cs="Arial"/>
          <w:sz w:val="11"/>
          <w:szCs w:val="13"/>
        </w:rPr>
        <w:t xml:space="preserve"> POSTERIOR A LA RECEPCIÓN DE LA SOLICITUD PARA CONTESTAR AL RESPECTO POR ESCRITO. </w:t>
      </w:r>
    </w:p>
    <w:p w14:paraId="66F90F3B" w14:textId="77777777" w:rsidR="00F20902" w:rsidRPr="00C1220A" w:rsidRDefault="00F20902" w:rsidP="00F20902">
      <w:pPr>
        <w:spacing w:line="180" w:lineRule="exact"/>
        <w:jc w:val="both"/>
        <w:rPr>
          <w:rFonts w:ascii="Montserrat" w:hAnsi="Montserrat" w:cs="Arial"/>
          <w:sz w:val="11"/>
          <w:szCs w:val="13"/>
        </w:rPr>
      </w:pPr>
    </w:p>
    <w:p w14:paraId="7BCA3BA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C1220A">
        <w:rPr>
          <w:rFonts w:ascii="Montserrat" w:hAnsi="Montserrat" w:cs="Arial"/>
          <w:b/>
          <w:sz w:val="11"/>
          <w:szCs w:val="13"/>
        </w:rPr>
        <w:t>03 (TRES) DÍAS HÁBILES</w:t>
      </w:r>
      <w:r w:rsidRPr="00C1220A">
        <w:rPr>
          <w:rFonts w:ascii="Montserrat" w:hAnsi="Montserrat" w:cs="Arial"/>
          <w:sz w:val="11"/>
          <w:szCs w:val="13"/>
        </w:rPr>
        <w:t xml:space="preserve"> POSTERIORES A SU NOTIFICACIÓN. UNA VEZ RECIBIDAS LAS MANIFESTACIONES SE PROCEDERÁ A DAR CONTESTACIÓN AL ESCRITO DE SOLICITUD DE </w:t>
      </w:r>
      <w:r w:rsidRPr="00C1220A">
        <w:rPr>
          <w:rFonts w:ascii="Montserrat" w:hAnsi="Montserrat" w:cs="Arial"/>
          <w:b/>
          <w:bCs/>
          <w:sz w:val="11"/>
          <w:szCs w:val="13"/>
        </w:rPr>
        <w:t>“EL PROVEEDOR”.</w:t>
      </w:r>
    </w:p>
    <w:p w14:paraId="185F3AC1" w14:textId="77777777" w:rsidR="00F20902" w:rsidRPr="00C1220A" w:rsidRDefault="00F20902" w:rsidP="00F20902">
      <w:pPr>
        <w:spacing w:line="180" w:lineRule="exact"/>
        <w:jc w:val="both"/>
        <w:rPr>
          <w:rFonts w:ascii="Montserrat" w:hAnsi="Montserrat" w:cs="Arial"/>
          <w:sz w:val="11"/>
          <w:szCs w:val="13"/>
        </w:rPr>
      </w:pPr>
    </w:p>
    <w:p w14:paraId="185DC3E0"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PARA EL CASO DE QUE OCURRA EL INCIDENTE EL ÚLTIMO DÍA DE CUMPLIMIENTO DE CONTRATO,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CONTARÁ CON </w:t>
      </w:r>
      <w:r w:rsidRPr="00C1220A">
        <w:rPr>
          <w:rFonts w:ascii="Montserrat" w:hAnsi="Montserrat" w:cs="Arial"/>
          <w:b/>
          <w:sz w:val="11"/>
          <w:szCs w:val="13"/>
        </w:rPr>
        <w:t>01 (UN) DÍA HÁBIL</w:t>
      </w:r>
      <w:r w:rsidRPr="00C1220A">
        <w:rPr>
          <w:rFonts w:ascii="Montserrat" w:hAnsi="Montserrat" w:cs="Arial"/>
          <w:sz w:val="11"/>
          <w:szCs w:val="13"/>
        </w:rPr>
        <w:t xml:space="preserve"> PARA SOLICITAR LA PRÓRROGA</w:t>
      </w:r>
      <w:r w:rsidRPr="00C1220A">
        <w:rPr>
          <w:rFonts w:ascii="Montserrat" w:hAnsi="Montserrat" w:cs="Arial"/>
          <w:b/>
          <w:sz w:val="11"/>
          <w:szCs w:val="13"/>
        </w:rPr>
        <w:t xml:space="preserve"> </w:t>
      </w:r>
      <w:r w:rsidRPr="00C1220A">
        <w:rPr>
          <w:rFonts w:ascii="Montserrat" w:hAnsi="Montserrat" w:cs="Arial"/>
          <w:sz w:val="11"/>
          <w:szCs w:val="13"/>
        </w:rPr>
        <w:t>CORRESPONDIENTE.</w:t>
      </w:r>
    </w:p>
    <w:p w14:paraId="60301FF8" w14:textId="77777777" w:rsidR="00F20902" w:rsidRPr="00C1220A" w:rsidRDefault="00F20902" w:rsidP="00F20902">
      <w:pPr>
        <w:spacing w:line="180" w:lineRule="exact"/>
        <w:jc w:val="both"/>
        <w:rPr>
          <w:rFonts w:ascii="Montserrat" w:hAnsi="Montserrat" w:cs="Arial"/>
          <w:sz w:val="11"/>
          <w:szCs w:val="13"/>
        </w:rPr>
      </w:pPr>
    </w:p>
    <w:p w14:paraId="314764C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CASO DE QUE SE AUTORICE LA PRÓRROGA, EL NUEVO PERIODO AUTORIZADO PARA LA PRESTACIÓN DE LOS SERVICIOS, CONTARÁ A PARTIR DE QUE LE SEA NOTIFICADA LA RESPUESTA A LA SOLICITUD.</w:t>
      </w:r>
    </w:p>
    <w:p w14:paraId="1AF11D07" w14:textId="77777777" w:rsidR="00F20902" w:rsidRPr="00C1220A" w:rsidRDefault="00F20902" w:rsidP="00F20902">
      <w:pPr>
        <w:spacing w:line="180" w:lineRule="exact"/>
        <w:jc w:val="both"/>
        <w:rPr>
          <w:rFonts w:ascii="Montserrat" w:hAnsi="Montserrat" w:cs="Arial"/>
          <w:sz w:val="11"/>
          <w:szCs w:val="13"/>
        </w:rPr>
      </w:pPr>
    </w:p>
    <w:p w14:paraId="2EF35203" w14:textId="77777777" w:rsidR="00F20902" w:rsidRPr="00C1220A" w:rsidRDefault="00F20902" w:rsidP="00F20902">
      <w:pPr>
        <w:spacing w:line="180" w:lineRule="exact"/>
        <w:jc w:val="both"/>
        <w:rPr>
          <w:rFonts w:ascii="Montserrat" w:hAnsi="Montserrat" w:cs="Arial"/>
          <w:sz w:val="11"/>
          <w:szCs w:val="13"/>
        </w:rPr>
      </w:pPr>
    </w:p>
    <w:p w14:paraId="479E06F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MODIFICACIONES AL CONTRATO.</w:t>
      </w:r>
    </w:p>
    <w:p w14:paraId="147E35A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Cs/>
          <w:sz w:val="11"/>
          <w:szCs w:val="13"/>
        </w:rPr>
      </w:pPr>
    </w:p>
    <w:p w14:paraId="48DE290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bCs/>
          <w:sz w:val="11"/>
          <w:szCs w:val="13"/>
        </w:rPr>
        <w:lastRenderedPageBreak/>
        <w:t xml:space="preserve">DE CONFORMIDAD AL ARTÍCULO 52 DE LA </w:t>
      </w:r>
      <w:r w:rsidRPr="00C1220A">
        <w:rPr>
          <w:rFonts w:ascii="Montserrat" w:hAnsi="Montserrat" w:cs="Arial"/>
          <w:sz w:val="11"/>
          <w:szCs w:val="13"/>
        </w:rPr>
        <w:t>LEY DE ADQUISICIONES ARRENDAMIENTOS Y SERVICIOS DEL SECTOR PÚBLICO Y AL NUMERAL 91 DE SU REGLAMENTO,</w:t>
      </w:r>
      <w:r w:rsidRPr="00C1220A">
        <w:rPr>
          <w:rFonts w:ascii="Montserrat" w:hAnsi="Montserrat" w:cs="Arial"/>
          <w:b/>
          <w:bCs/>
          <w:sz w:val="11"/>
          <w:szCs w:val="13"/>
        </w:rPr>
        <w:t xml:space="preserve"> “EL CETI”, </w:t>
      </w:r>
      <w:r w:rsidRPr="00C1220A">
        <w:rPr>
          <w:rFonts w:ascii="Montserrat" w:hAnsi="Montserrat" w:cs="Arial"/>
          <w:bCs/>
          <w:sz w:val="11"/>
          <w:szCs w:val="13"/>
        </w:rPr>
        <w:t>DENTRO DE SU PRESUPUESTO APROBADO Y DISPONIBLE, A SOLICITUD Y BAJO RESPONSABILIDAD DEL ÁREA REQUIRENTE DE LOS 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C1220A">
        <w:rPr>
          <w:rFonts w:ascii="Montserrat" w:hAnsi="Montserrat" w:cs="Arial"/>
          <w:b/>
          <w:bCs/>
          <w:sz w:val="11"/>
          <w:szCs w:val="13"/>
        </w:rPr>
        <w:t xml:space="preserve"> </w:t>
      </w:r>
    </w:p>
    <w:p w14:paraId="0DD8E31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548B976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sz w:val="11"/>
          <w:szCs w:val="13"/>
        </w:rPr>
        <w:t xml:space="preserve">CUALQUIER MODIFICACIÓN A LOS TÉRMINOS DEL PRESENTE CONTRATO SERÁ FORMALIZADA MEDIANTE CONVENIO MODIFICATORIO POR ESCRITO DEBIDAMENTE FIRMADO POR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p>
    <w:p w14:paraId="0A3C4C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4646C4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14:paraId="23F0A04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142CD2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NO PROCEDERÁN MODIFICACIONES QUE SE REFIERAN A PRECIOS, ANTICIPOS, PAGOS PROGRESIVOS, ESPECIFICACIONES Y, EN GENERAL, CUALQUIER CAMBIO QUE IMPLIQUE OTORGAR CONDICIONES MÁS VENTAJOSAS A </w:t>
      </w:r>
      <w:r w:rsidRPr="00C1220A">
        <w:rPr>
          <w:rFonts w:ascii="Montserrat" w:hAnsi="Montserrat" w:cs="Arial"/>
          <w:b/>
          <w:bCs/>
          <w:sz w:val="11"/>
          <w:szCs w:val="13"/>
        </w:rPr>
        <w:t xml:space="preserve">“EL PROVEEDOR” </w:t>
      </w:r>
      <w:r w:rsidRPr="00C1220A">
        <w:rPr>
          <w:rFonts w:ascii="Montserrat" w:hAnsi="Montserrat" w:cs="Arial"/>
          <w:sz w:val="11"/>
          <w:szCs w:val="13"/>
        </w:rPr>
        <w:t>COMPARADAS CON LAS ESTABLECIDAS ORIGINALMENTE.</w:t>
      </w:r>
    </w:p>
    <w:p w14:paraId="5AC5B59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DD58E25"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PRIMERA.- CESIÓN DE DERECHOS Y OBLIGACIONES.</w:t>
      </w:r>
    </w:p>
    <w:p w14:paraId="34BB052C"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p>
    <w:p w14:paraId="05C239D6"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SOLICITAR POR ESCRITO EL CONSENTIMIENTO DE </w:t>
      </w:r>
      <w:r w:rsidRPr="00C1220A">
        <w:rPr>
          <w:rFonts w:ascii="Montserrat" w:hAnsi="Montserrat" w:cs="Arial"/>
          <w:b/>
          <w:sz w:val="11"/>
          <w:szCs w:val="13"/>
        </w:rPr>
        <w:t xml:space="preserve">“EL CETI”, </w:t>
      </w:r>
      <w:r w:rsidRPr="00C1220A">
        <w:rPr>
          <w:rFonts w:ascii="Montserrat" w:hAnsi="Montserrat" w:cs="Arial"/>
          <w:sz w:val="11"/>
          <w:szCs w:val="13"/>
        </w:rPr>
        <w:t>ESPECIFICANDO LA PERSONA FÍSICA O MORAL A LA CUAL SE PRETENDEN CEDER LOS DERECHOS DE COBRO, ASÍ COMO, SI LA CESIÓN ES PARCIAL O TOTAL, DETERMINANDO EN SU CASO EL MONTO Y PERÍODO DE LA MISMA</w:t>
      </w:r>
      <w:r w:rsidRPr="00C1220A">
        <w:rPr>
          <w:rFonts w:ascii="Montserrat" w:hAnsi="Montserrat" w:cs="Arial"/>
          <w:b/>
          <w:sz w:val="11"/>
          <w:szCs w:val="13"/>
        </w:rPr>
        <w:t xml:space="preserve">, “EL CETI”, </w:t>
      </w:r>
      <w:r w:rsidRPr="00C1220A">
        <w:rPr>
          <w:rFonts w:ascii="Montserrat" w:hAnsi="Montserrat" w:cs="Arial"/>
          <w:sz w:val="11"/>
          <w:szCs w:val="13"/>
        </w:rPr>
        <w:t xml:space="preserve">UNA VEZ RECIBIDO EL ESCRITO, ANALIZARÁ LA SOLICITUD Y EN CASO DE CONSIDERARLO PROCEDENTE OTORGARÁ SU CONSENTIMIENTO MEDIANTE OFICIO, NO OBSTANTE LO ANTERIOR LA FACTURA DEBERÁ SER EMITIDA POR </w:t>
      </w:r>
      <w:r w:rsidRPr="00C1220A">
        <w:rPr>
          <w:rFonts w:ascii="Montserrat" w:hAnsi="Montserrat" w:cs="Arial"/>
          <w:b/>
          <w:bCs/>
          <w:sz w:val="11"/>
          <w:szCs w:val="13"/>
        </w:rPr>
        <w:t>“EL PROVEEDOR”.</w:t>
      </w:r>
    </w:p>
    <w:p w14:paraId="073179D9" w14:textId="77777777" w:rsidR="00F20902" w:rsidRPr="00C1220A" w:rsidRDefault="00F20902" w:rsidP="00F20902">
      <w:pPr>
        <w:pStyle w:val="Textoindependiente"/>
        <w:spacing w:line="180" w:lineRule="exact"/>
        <w:rPr>
          <w:rFonts w:ascii="Montserrat" w:hAnsi="Montserrat"/>
          <w:sz w:val="11"/>
          <w:szCs w:val="13"/>
        </w:rPr>
      </w:pPr>
    </w:p>
    <w:p w14:paraId="101C28AA" w14:textId="77777777" w:rsidR="00F20902" w:rsidRPr="00C1220A" w:rsidRDefault="00F20902" w:rsidP="00F20902">
      <w:pPr>
        <w:spacing w:line="180" w:lineRule="exact"/>
        <w:jc w:val="both"/>
        <w:rPr>
          <w:rFonts w:ascii="Montserrat" w:hAnsi="Montserrat" w:cs="Arial"/>
          <w:b/>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C1220A">
        <w:rPr>
          <w:rFonts w:ascii="Montserrat" w:hAnsi="Montserrat" w:cs="Arial"/>
          <w:b/>
          <w:sz w:val="11"/>
          <w:szCs w:val="13"/>
        </w:rPr>
        <w:t xml:space="preserve">“EL CETI”, </w:t>
      </w:r>
      <w:r w:rsidRPr="00C1220A">
        <w:rPr>
          <w:rFonts w:ascii="Montserrat" w:hAnsi="Montserrat" w:cs="Arial"/>
          <w:sz w:val="11"/>
          <w:szCs w:val="13"/>
        </w:rPr>
        <w:t>OTORGA SU CONSENTIMIENTO PARA LA CESIÓN DE LOS DERECHOS DE COBRO</w:t>
      </w:r>
      <w:r w:rsidRPr="00C1220A">
        <w:rPr>
          <w:rFonts w:ascii="Montserrat" w:hAnsi="Montserrat" w:cs="Arial"/>
          <w:b/>
          <w:sz w:val="11"/>
          <w:szCs w:val="13"/>
        </w:rPr>
        <w:t>.</w:t>
      </w:r>
    </w:p>
    <w:p w14:paraId="2350C964" w14:textId="77777777" w:rsidR="00F20902" w:rsidRPr="00C1220A" w:rsidRDefault="00F20902" w:rsidP="00F20902">
      <w:pPr>
        <w:spacing w:line="180" w:lineRule="exact"/>
        <w:jc w:val="both"/>
        <w:rPr>
          <w:rFonts w:ascii="Montserrat" w:hAnsi="Montserrat" w:cs="Arial"/>
          <w:sz w:val="11"/>
          <w:szCs w:val="13"/>
        </w:rPr>
      </w:pPr>
    </w:p>
    <w:p w14:paraId="6D4ACDAD"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LA INFORMACIÓN GENERADA DURANTE LA PRESTACIÓN DE LOS SERVICIOS, SERÁ CLASIFICADA COMO </w:t>
      </w:r>
      <w:r w:rsidRPr="00C1220A">
        <w:rPr>
          <w:rFonts w:ascii="Montserrat" w:hAnsi="Montserrat" w:cs="Arial"/>
          <w:b/>
          <w:sz w:val="11"/>
          <w:szCs w:val="13"/>
        </w:rPr>
        <w:t>“CONFIDENCIAL”</w:t>
      </w:r>
      <w:r w:rsidRPr="00C1220A">
        <w:rPr>
          <w:rFonts w:ascii="Montserrat" w:hAnsi="Montserrat" w:cs="Arial"/>
          <w:sz w:val="11"/>
          <w:szCs w:val="13"/>
        </w:rPr>
        <w:t xml:space="preserve"> POR LO QUE </w:t>
      </w:r>
      <w:r w:rsidRPr="00C1220A">
        <w:rPr>
          <w:rFonts w:ascii="Montserrat" w:hAnsi="Montserrat" w:cs="Arial"/>
          <w:b/>
          <w:bCs/>
          <w:sz w:val="11"/>
          <w:szCs w:val="13"/>
        </w:rPr>
        <w:t xml:space="preserve">“EL PROVEEDOR” </w:t>
      </w:r>
      <w:r w:rsidRPr="00C1220A">
        <w:rPr>
          <w:rFonts w:ascii="Montserrat" w:hAnsi="Montserrat" w:cs="Arial"/>
          <w:sz w:val="11"/>
          <w:szCs w:val="13"/>
        </w:rPr>
        <w:t>NO PODRÁ HACER USO DE LA MISMA BAJO NINGUNA CIRCUNSTANCIA.</w:t>
      </w:r>
    </w:p>
    <w:p w14:paraId="69C16992" w14:textId="77777777" w:rsidR="00F20902" w:rsidRPr="00C1220A" w:rsidRDefault="00F20902" w:rsidP="00F20902">
      <w:pPr>
        <w:pStyle w:val="Textoindependiente"/>
        <w:rPr>
          <w:rFonts w:ascii="Montserrat" w:hAnsi="Montserrat"/>
          <w:sz w:val="11"/>
          <w:szCs w:val="13"/>
        </w:rPr>
      </w:pPr>
    </w:p>
    <w:p w14:paraId="3BFBEC7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SEGUNDA.- REGISTRO DE DERECHOS, DERECHOS DE AUTOR U OTROS DERECHOS EXCLUSIVOS.</w:t>
      </w:r>
    </w:p>
    <w:p w14:paraId="4AAB76AF" w14:textId="77777777" w:rsidR="00F20902" w:rsidRPr="00C1220A" w:rsidRDefault="00F20902" w:rsidP="00F20902">
      <w:pPr>
        <w:spacing w:line="180" w:lineRule="exact"/>
        <w:jc w:val="both"/>
        <w:rPr>
          <w:rFonts w:ascii="Montserrat" w:hAnsi="Montserrat" w:cs="Arial"/>
          <w:b/>
          <w:bCs/>
          <w:sz w:val="11"/>
          <w:szCs w:val="13"/>
        </w:rPr>
      </w:pPr>
    </w:p>
    <w:p w14:paraId="2EF4EF2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ASUMIRÁ LA RESPONSABILIDAD TOTAL EN CASO DE QUE AL PRESTAR LOS SERVICIOS OBJETO DE ESTE PROCESO, VIOLE EL REGISTRO DE DERECHOS A NIVEL NACIONAL O INTERNACIONAL, DERECHOS DE AUTOR, PROPIEDAD INTELECTUAL O INDUSTRIAL, MARCAS O PATENTES.</w:t>
      </w:r>
    </w:p>
    <w:p w14:paraId="05880510" w14:textId="77777777" w:rsidR="00F20902" w:rsidRPr="00C1220A" w:rsidRDefault="00F20902" w:rsidP="00F20902">
      <w:pPr>
        <w:spacing w:line="180" w:lineRule="exact"/>
        <w:jc w:val="both"/>
        <w:rPr>
          <w:rFonts w:ascii="Montserrat" w:hAnsi="Montserrat" w:cs="Arial"/>
          <w:sz w:val="11"/>
          <w:szCs w:val="13"/>
        </w:rPr>
      </w:pPr>
    </w:p>
    <w:p w14:paraId="4E36F2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TERCERA.- RESPONSABILIDAD POR LA CALIDAD DE LOS SERVICIOS.</w:t>
      </w:r>
    </w:p>
    <w:p w14:paraId="2CFD5C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0ED5CF2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QUEDARÁ OBLIGADO ANTE </w:t>
      </w:r>
      <w:r w:rsidRPr="00C1220A">
        <w:rPr>
          <w:rFonts w:ascii="Montserrat" w:hAnsi="Montserrat" w:cs="Arial"/>
          <w:b/>
          <w:sz w:val="11"/>
          <w:szCs w:val="13"/>
        </w:rPr>
        <w:t>“EL CETI”</w:t>
      </w:r>
      <w:r w:rsidRPr="00C1220A">
        <w:rPr>
          <w:rFonts w:ascii="Montserrat" w:hAnsi="Montserrat" w:cs="Arial"/>
          <w:sz w:val="11"/>
          <w:szCs w:val="13"/>
        </w:rPr>
        <w:t xml:space="preserve"> A RESPONDER POR LA CALIDAD DE LOS SERVICIOS, ASÍ COMO DE CUALQUIER OTRA RESPONSABILIDAD EN QUE INCURRA EN LOS TÉRMINOS SEÑALADOS EN EL PRESENTE CONTRATO Y LA LEGISLACIÓN VIGENTE Y APLICABLE EN LA MATERIA.</w:t>
      </w:r>
    </w:p>
    <w:p w14:paraId="3B7974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D8836F7" w14:textId="77777777" w:rsidR="00F20902" w:rsidRPr="00C1220A" w:rsidRDefault="00F20902" w:rsidP="00F20902">
      <w:pPr>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CUARTA.- SEGUROS.</w:t>
      </w:r>
    </w:p>
    <w:p w14:paraId="2DB16D69" w14:textId="77777777" w:rsidR="00F20902" w:rsidRPr="00C1220A" w:rsidRDefault="00F20902" w:rsidP="00F20902">
      <w:pPr>
        <w:spacing w:line="180" w:lineRule="exact"/>
        <w:jc w:val="both"/>
        <w:rPr>
          <w:rFonts w:ascii="Montserrat" w:hAnsi="Montserrat" w:cs="Arial"/>
          <w:sz w:val="11"/>
          <w:szCs w:val="13"/>
        </w:rPr>
      </w:pPr>
    </w:p>
    <w:p w14:paraId="0ABF1A28"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CONTRATE SEGUROS, ÉSTE SERÁ EL ÚNICO RESPONSABLE DE CUBRIR LAS PÓLIZAS Y DEDUCIBLES CORRESPONDIENTES.</w:t>
      </w:r>
    </w:p>
    <w:p w14:paraId="605B2F2B" w14:textId="77777777" w:rsidR="00F20902" w:rsidRPr="00C1220A" w:rsidRDefault="00F20902" w:rsidP="00F20902">
      <w:pPr>
        <w:spacing w:line="180" w:lineRule="exact"/>
        <w:jc w:val="both"/>
        <w:rPr>
          <w:rFonts w:ascii="Montserrat" w:hAnsi="Montserrat" w:cs="Arial"/>
          <w:b/>
          <w:sz w:val="11"/>
          <w:szCs w:val="13"/>
          <w:u w:val="single"/>
        </w:rPr>
      </w:pPr>
    </w:p>
    <w:p w14:paraId="252D7F21" w14:textId="77777777" w:rsidR="00F20902" w:rsidRPr="00C1220A" w:rsidRDefault="00F20902" w:rsidP="00F20902">
      <w:pPr>
        <w:tabs>
          <w:tab w:val="left" w:pos="42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QUINTA.- CONFIDENCIALIDAD.</w:t>
      </w:r>
    </w:p>
    <w:p w14:paraId="5D72EE27" w14:textId="77777777" w:rsidR="00F20902" w:rsidRPr="00C1220A" w:rsidRDefault="00F20902" w:rsidP="00F20902">
      <w:pPr>
        <w:spacing w:line="180" w:lineRule="exact"/>
        <w:jc w:val="both"/>
        <w:rPr>
          <w:rFonts w:ascii="Montserrat" w:hAnsi="Montserrat" w:cs="Arial"/>
          <w:b/>
          <w:bCs/>
          <w:sz w:val="11"/>
          <w:szCs w:val="13"/>
        </w:rPr>
      </w:pPr>
    </w:p>
    <w:p w14:paraId="1D272DD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COMPROMETE A MANTENER EN ESTRICTA CONFIDENCIALIDAD LA INFORMACIÓN Y DOCUMENTACIÓN QUE LE PROPORCIONE </w:t>
      </w:r>
      <w:r w:rsidRPr="00C1220A">
        <w:rPr>
          <w:rFonts w:ascii="Montserrat" w:hAnsi="Montserrat" w:cs="Arial"/>
          <w:b/>
          <w:sz w:val="11"/>
          <w:szCs w:val="13"/>
        </w:rPr>
        <w:t>“EL CETI”</w:t>
      </w:r>
      <w:r w:rsidRPr="00C1220A">
        <w:rPr>
          <w:rFonts w:ascii="Montserrat" w:hAnsi="Montserrat" w:cs="Arial"/>
          <w:sz w:val="11"/>
          <w:szCs w:val="13"/>
        </w:rPr>
        <w:t xml:space="preserve"> PARA EL DESARROLLO DEL CONTRATO, ASIMISMO, NO REVELARÁ DURANTE LA VIGENCIA DEL CONTRATO O CON POSTERIORIDAD A SEIS AÑOS, NINGUNA INFORMACIÓN QUE UTILICE Y/O SEA PROPIEDAD DE </w:t>
      </w:r>
      <w:r w:rsidRPr="00C1220A">
        <w:rPr>
          <w:rFonts w:ascii="Montserrat" w:hAnsi="Montserrat" w:cs="Arial"/>
          <w:b/>
          <w:sz w:val="11"/>
          <w:szCs w:val="13"/>
        </w:rPr>
        <w:t xml:space="preserve">“EL CETI” </w:t>
      </w:r>
      <w:r w:rsidRPr="00C1220A">
        <w:rPr>
          <w:rFonts w:ascii="Montserrat" w:hAnsi="Montserrat" w:cs="Arial"/>
          <w:sz w:val="11"/>
          <w:szCs w:val="13"/>
        </w:rPr>
        <w:t>RELACIONADA CON EL CONTRATO; EXCEPTO, CUANDO ATENDIENDO A LA NATURALEZA DE LA INFORMACIÓN, LA LEGISLACIÓN ESTABLEZCA PLAZO DISTINTO.</w:t>
      </w:r>
    </w:p>
    <w:p w14:paraId="0316DC51" w14:textId="77777777" w:rsidR="00F20902" w:rsidRPr="00C1220A" w:rsidRDefault="00F20902" w:rsidP="00F20902">
      <w:pPr>
        <w:spacing w:line="180" w:lineRule="exact"/>
        <w:jc w:val="both"/>
        <w:rPr>
          <w:rFonts w:ascii="Montserrat" w:hAnsi="Montserrat" w:cs="Arial"/>
          <w:sz w:val="11"/>
          <w:szCs w:val="13"/>
        </w:rPr>
      </w:pPr>
    </w:p>
    <w:p w14:paraId="1F0EB3E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DURANTE LA VIGENCIA DEL CONTRATO, REVELE, DIVULGUE, COMPARTA, CEDA, TRASPASE, VENDA O UTILICE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xml:space="preserve">, DE ACUERDO A LO ESTABLECIDO EN EL TÍTULO TERCERO DE LA LEY DE LA PROPIEDAD INDUSTRIAL Y EN LO CONDUCENTE POR LA LEY FEDERAL DE TRANSPARENCIA Y ACCESO A LA INFORMACIÓN PÚBLICA, </w:t>
      </w:r>
      <w:r w:rsidRPr="00C1220A">
        <w:rPr>
          <w:rFonts w:ascii="Montserrat" w:hAnsi="Montserrat" w:cs="Arial"/>
          <w:b/>
          <w:sz w:val="11"/>
          <w:szCs w:val="13"/>
        </w:rPr>
        <w:t>“EL CETI”</w:t>
      </w:r>
      <w:r w:rsidRPr="00C1220A">
        <w:rPr>
          <w:rFonts w:ascii="Montserrat" w:hAnsi="Montserrat" w:cs="Arial"/>
          <w:sz w:val="11"/>
          <w:szCs w:val="13"/>
        </w:rPr>
        <w:t xml:space="preserve"> TENDRÁ DERECHO DE RESCINDIR ADMINISTRATIVAMENTE EL CONTRATO CONFORME A LA CLÁUSULA RESPECTIVA DEL CONTRATO QUE DERIVE DE LA PRESENTE INVITACIÓN.</w:t>
      </w:r>
    </w:p>
    <w:p w14:paraId="12190376" w14:textId="77777777" w:rsidR="00F20902" w:rsidRPr="00C1220A" w:rsidRDefault="00F20902" w:rsidP="00F20902">
      <w:pPr>
        <w:spacing w:line="180" w:lineRule="exact"/>
        <w:jc w:val="both"/>
        <w:rPr>
          <w:rFonts w:ascii="Montserrat" w:hAnsi="Montserrat" w:cs="Arial"/>
          <w:sz w:val="11"/>
          <w:szCs w:val="13"/>
        </w:rPr>
      </w:pPr>
    </w:p>
    <w:p w14:paraId="64A67C1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ADICIONALMENTE,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DEJAR A SALVO A </w:t>
      </w:r>
      <w:r w:rsidRPr="00C1220A">
        <w:rPr>
          <w:rFonts w:ascii="Montserrat" w:hAnsi="Montserrat" w:cs="Arial"/>
          <w:b/>
          <w:sz w:val="11"/>
          <w:szCs w:val="13"/>
        </w:rPr>
        <w:t xml:space="preserve">“EL CETI” </w:t>
      </w:r>
      <w:r w:rsidRPr="00C1220A">
        <w:rPr>
          <w:rFonts w:ascii="Montserrat" w:hAnsi="Montserrat" w:cs="Arial"/>
          <w:sz w:val="11"/>
          <w:szCs w:val="13"/>
        </w:rPr>
        <w:t xml:space="preserve">DE CUALQUIER CONTROVERSIA Y EN SU CASO, CUBRIR LOS DAÑOS Y PERJUICIOS OCASIONADOS POR REVELAR, DIVULGAR, COMPARTIR, CEDER, TRASPASAR, VENDER O UTILIZAR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EN TÉRMINOS DE LA LEY FEDERAL DE TRANSPARENCIA Y ACCESO A LA INFORMACIÓN PÚBLICA.</w:t>
      </w:r>
    </w:p>
    <w:p w14:paraId="61F451DB" w14:textId="77777777" w:rsidR="00F20902" w:rsidRPr="00C1220A" w:rsidRDefault="00F20902" w:rsidP="00F20902">
      <w:pPr>
        <w:spacing w:line="180" w:lineRule="exact"/>
        <w:jc w:val="both"/>
        <w:rPr>
          <w:rFonts w:ascii="Montserrat" w:hAnsi="Montserrat" w:cs="Arial"/>
          <w:sz w:val="11"/>
          <w:szCs w:val="13"/>
        </w:rPr>
      </w:pPr>
    </w:p>
    <w:p w14:paraId="74F518E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SEXTA.- RELACIONES LABORALES.</w:t>
      </w:r>
    </w:p>
    <w:p w14:paraId="79C9F1D1" w14:textId="77777777" w:rsidR="00F20902" w:rsidRPr="00C1220A" w:rsidRDefault="00F20902" w:rsidP="00F20902">
      <w:pPr>
        <w:spacing w:line="180" w:lineRule="exact"/>
        <w:jc w:val="both"/>
        <w:rPr>
          <w:rFonts w:ascii="Montserrat" w:hAnsi="Montserrat" w:cs="Arial"/>
          <w:b/>
          <w:bCs/>
          <w:sz w:val="11"/>
          <w:szCs w:val="13"/>
        </w:rPr>
      </w:pPr>
    </w:p>
    <w:p w14:paraId="534EE84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153176F6" w14:textId="77777777" w:rsidR="00F20902" w:rsidRPr="00C1220A" w:rsidRDefault="00F20902" w:rsidP="00F20902">
      <w:pPr>
        <w:spacing w:line="180" w:lineRule="exact"/>
        <w:jc w:val="both"/>
        <w:rPr>
          <w:rFonts w:ascii="Montserrat" w:hAnsi="Montserrat" w:cs="Arial"/>
          <w:sz w:val="11"/>
          <w:szCs w:val="13"/>
        </w:rPr>
      </w:pPr>
    </w:p>
    <w:p w14:paraId="25AD715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“EL CETI”</w:t>
      </w:r>
      <w:r w:rsidRPr="00C1220A">
        <w:rPr>
          <w:rFonts w:ascii="Montserrat" w:hAnsi="Montserrat" w:cs="Arial"/>
          <w:bCs/>
          <w:sz w:val="11"/>
          <w:szCs w:val="13"/>
        </w:rPr>
        <w:t xml:space="preserve"> </w:t>
      </w:r>
      <w:r w:rsidRPr="00C1220A">
        <w:rPr>
          <w:rFonts w:ascii="Montserrat" w:hAnsi="Montserrat" w:cs="Arial"/>
          <w:sz w:val="11"/>
          <w:szCs w:val="13"/>
        </w:rPr>
        <w:t xml:space="preserve">NO SERÁ CONSIDERADA POR NINGÚN MOTIVO COMO PATRÓN SUSTITUTO O SOLIDARIO, EN RELACIÓN AL PRESENTE CONTRATO, POR LO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DESLINDA EXPRESAMENTE A </w:t>
      </w:r>
      <w:r w:rsidRPr="00C1220A">
        <w:rPr>
          <w:rFonts w:ascii="Montserrat" w:hAnsi="Montserrat" w:cs="Arial"/>
          <w:b/>
          <w:sz w:val="11"/>
          <w:szCs w:val="13"/>
        </w:rPr>
        <w:t>“EL CETI”</w:t>
      </w:r>
      <w:r w:rsidRPr="00C1220A">
        <w:rPr>
          <w:rFonts w:ascii="Montserrat" w:hAnsi="Montserrat" w:cs="Arial"/>
          <w:sz w:val="11"/>
          <w:szCs w:val="13"/>
        </w:rPr>
        <w:t xml:space="preserve">, DE CUALQUIER RECLAMACIÓN QUE DERIVE DE LAS RELACIONES LABORALES QUE SE DIERAN ENTRE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Y SUS TRABAJADORES, Y EN EL CASO DE QUE </w:t>
      </w:r>
      <w:r w:rsidRPr="00C1220A">
        <w:rPr>
          <w:rFonts w:ascii="Montserrat" w:hAnsi="Montserrat" w:cs="Arial"/>
          <w:b/>
          <w:sz w:val="11"/>
          <w:szCs w:val="13"/>
        </w:rPr>
        <w:t xml:space="preserve">“EL CETI” </w:t>
      </w:r>
      <w:r w:rsidRPr="00C1220A">
        <w:rPr>
          <w:rFonts w:ascii="Montserrat" w:hAnsi="Montserrat" w:cs="Arial"/>
          <w:sz w:val="11"/>
          <w:szCs w:val="13"/>
        </w:rPr>
        <w:t xml:space="preserve">TUVIERA QUE PAGAR CUALQUIER CANTIDAD BAJO CUALQUIER CONCEPTO YA FUERA DEL ORDEN LABORAL, ADMINISTRATIVO Y/O FISCAL QUE PROCEDIERA DE DICHAS RELACIONES LABORALES, LE DEBERÁ SER TOTALMENTE REEMBOLSADO POR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MÁS LOS INTERESES QUE SE PACTAN A LA TASA ESTIPULADA EN EL CÓDIGO FISCAL DE LA FEDERACIÓN PARA LOS CRÉDITOS FISCALES, PARA LO CUAL EL </w:t>
      </w:r>
      <w:r w:rsidRPr="00C1220A">
        <w:rPr>
          <w:rFonts w:ascii="Montserrat" w:hAnsi="Montserrat" w:cs="Arial"/>
          <w:b/>
          <w:sz w:val="11"/>
          <w:szCs w:val="13"/>
        </w:rPr>
        <w:t xml:space="preserve">“EL CETI” </w:t>
      </w:r>
      <w:r w:rsidRPr="00C1220A">
        <w:rPr>
          <w:rFonts w:ascii="Montserrat" w:hAnsi="Montserrat" w:cs="Arial"/>
          <w:sz w:val="11"/>
          <w:szCs w:val="13"/>
        </w:rPr>
        <w:t>PODRÁ HACER USO DE LA GARANTÍA PRESENTADA PARA EL CUMPLIMIENTO DEL CONTRATO.</w:t>
      </w:r>
    </w:p>
    <w:p w14:paraId="09E101E0" w14:textId="77777777" w:rsidR="00F20902" w:rsidRPr="00C1220A" w:rsidRDefault="00F20902" w:rsidP="00F20902">
      <w:pPr>
        <w:spacing w:line="180" w:lineRule="exact"/>
        <w:jc w:val="both"/>
        <w:rPr>
          <w:rFonts w:ascii="Montserrat" w:hAnsi="Montserrat" w:cs="Arial"/>
          <w:sz w:val="11"/>
          <w:szCs w:val="13"/>
        </w:rPr>
      </w:pPr>
    </w:p>
    <w:p w14:paraId="1811B2D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QUE PARA EL CASO DE QUE ALGUNA DE LAS PERSONAS DESIGNADAS PARA LA PRESTACIÓN DE LOS SERVICIOS ENTABLE DEMANDA LABORAL EN CONTRA DE </w:t>
      </w:r>
      <w:r w:rsidRPr="00C1220A">
        <w:rPr>
          <w:rFonts w:ascii="Montserrat" w:hAnsi="Montserrat" w:cs="Arial"/>
          <w:b/>
          <w:sz w:val="11"/>
          <w:szCs w:val="13"/>
        </w:rPr>
        <w:t>“EL CETI”</w:t>
      </w:r>
      <w:r w:rsidRPr="00C1220A">
        <w:rPr>
          <w:rFonts w:ascii="Montserrat" w:hAnsi="Montserrat" w:cs="Arial"/>
          <w:b/>
          <w:bCs/>
          <w:sz w:val="11"/>
          <w:szCs w:val="13"/>
        </w:rPr>
        <w:t>,</w:t>
      </w:r>
      <w:r w:rsidRPr="00C1220A">
        <w:rPr>
          <w:rFonts w:ascii="Montserrat" w:hAnsi="Montserrat" w:cs="Arial"/>
          <w:sz w:val="11"/>
          <w:szCs w:val="13"/>
        </w:rPr>
        <w:t xml:space="preserve"> DENTRO DEL TÉRMINO LEGAL CONCEDIDO PARA LA CONTESTACIÓN DE LA DEMANDA COMPARECERÁ ANTE LA AUTORIDAD COMPETENTE A DESLINDAR DE TODA RESPONSABILIDAD Y PRESTACIONES RECLAMADAS A </w:t>
      </w:r>
      <w:r w:rsidRPr="00C1220A">
        <w:rPr>
          <w:rFonts w:ascii="Montserrat" w:hAnsi="Montserrat" w:cs="Arial"/>
          <w:b/>
          <w:sz w:val="11"/>
          <w:szCs w:val="13"/>
        </w:rPr>
        <w:t>“EL CETI”</w:t>
      </w:r>
      <w:r w:rsidRPr="00C1220A">
        <w:rPr>
          <w:rFonts w:ascii="Montserrat" w:hAnsi="Montserrat" w:cs="Arial"/>
          <w:sz w:val="11"/>
          <w:szCs w:val="13"/>
        </w:rPr>
        <w:t xml:space="preserve">; LO QUE DEBERÁ COMPROBAR A </w:t>
      </w:r>
      <w:r w:rsidRPr="00C1220A">
        <w:rPr>
          <w:rFonts w:ascii="Montserrat" w:hAnsi="Montserrat" w:cs="Arial"/>
          <w:b/>
          <w:sz w:val="11"/>
          <w:szCs w:val="13"/>
        </w:rPr>
        <w:t xml:space="preserve">“EL CETI” </w:t>
      </w:r>
      <w:r w:rsidRPr="00C1220A">
        <w:rPr>
          <w:rFonts w:ascii="Montserrat" w:hAnsi="Montserrat" w:cs="Arial"/>
          <w:sz w:val="11"/>
          <w:szCs w:val="13"/>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C1220A">
        <w:rPr>
          <w:rFonts w:ascii="Montserrat" w:hAnsi="Montserrat" w:cs="Arial"/>
          <w:b/>
          <w:sz w:val="11"/>
          <w:szCs w:val="13"/>
        </w:rPr>
        <w:t xml:space="preserve">“EL CETI” </w:t>
      </w:r>
      <w:r w:rsidRPr="00C1220A">
        <w:rPr>
          <w:rFonts w:ascii="Montserrat" w:hAnsi="Montserrat" w:cs="Arial"/>
          <w:sz w:val="11"/>
          <w:szCs w:val="13"/>
        </w:rPr>
        <w:t xml:space="preserve">PODRÁ RESCINDIR EL CONTRATO, SIN PERJUICIO DE QUE TAMBIÉN PUEDA RECLAMAR EN LA VÍA JURISDICCIONAL EL PAGO DEL TOTAL DE LAS ENTREGAS RECLAMADAS QUE SE LLEGUEN A OCASIONAR POR ESTE MOTIVO. DE IGUAL FORMA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RESPONSABILIZARSE DE LAS CONSECUENCIAS JURÍDICAS QUE PUDIERAN DERIVARSE DE LA INTERPOSICIÓN DE ALGUNA DEMANDA DE CUALQUIER ÍNDOLE QUE SUS EMPLEADOS PUDIESEN LLEGAR A INTERPONER EN CONTRA DE </w:t>
      </w:r>
      <w:r w:rsidRPr="00C1220A">
        <w:rPr>
          <w:rFonts w:ascii="Montserrat" w:hAnsi="Montserrat" w:cs="Arial"/>
          <w:b/>
          <w:sz w:val="11"/>
          <w:szCs w:val="13"/>
        </w:rPr>
        <w:t xml:space="preserve">“EL CETI” </w:t>
      </w:r>
      <w:r w:rsidRPr="00C1220A">
        <w:rPr>
          <w:rFonts w:ascii="Montserrat" w:hAnsi="Montserrat" w:cs="Arial"/>
          <w:sz w:val="11"/>
          <w:szCs w:val="13"/>
        </w:rPr>
        <w:t>Y QUE RESARCIRÁ A EL CETI DE TODO DAÑO O PERJUICIO QUE ÉSTA PUDIERA SUFRIR POR TAL SITUACIÓN.</w:t>
      </w:r>
    </w:p>
    <w:p w14:paraId="7A077C8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0C40783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 xml:space="preserve">DÉCIMA SÉPTIMA.- CONFLICTO DE INTERÉS </w:t>
      </w:r>
    </w:p>
    <w:p w14:paraId="2050D2E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57B7206F"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7643797" w14:textId="77777777" w:rsidR="00F20902" w:rsidRPr="00C1220A" w:rsidRDefault="00F20902" w:rsidP="00F20902">
      <w:pPr>
        <w:spacing w:line="180" w:lineRule="exact"/>
        <w:jc w:val="both"/>
        <w:rPr>
          <w:rFonts w:ascii="Montserrat" w:hAnsi="Montserrat" w:cs="Arial"/>
          <w:sz w:val="11"/>
          <w:szCs w:val="13"/>
        </w:rPr>
      </w:pPr>
    </w:p>
    <w:p w14:paraId="4AB5599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C1220A">
        <w:rPr>
          <w:rFonts w:ascii="Montserrat" w:hAnsi="Montserrat" w:cs="Arial"/>
          <w:b/>
          <w:sz w:val="11"/>
          <w:szCs w:val="13"/>
        </w:rPr>
        <w:t xml:space="preserve">“EL PROVEEDOR” </w:t>
      </w:r>
      <w:r w:rsidRPr="00C1220A">
        <w:rPr>
          <w:rFonts w:ascii="Montserrat" w:hAnsi="Montserrat" w:cs="Arial"/>
          <w:sz w:val="11"/>
          <w:szCs w:val="13"/>
        </w:rPr>
        <w:t>TOMARÁ INMEDIATAMENTE TODAS LAS MEDIDAS NECESARIAS PARA RESOLVERLO. LA JEFATURA DE RECURSOS MATERIALES SE RESERVA EL DERECHO A VERIFICAR LA ADECUACIÓN DE TALES MEDIDAS Y PODRÁ EXIGIR QUE SE ADOPTEN MEDIDAS ADICIONALES EN UN PLAZO CONCRETO.</w:t>
      </w:r>
    </w:p>
    <w:p w14:paraId="2A3B0FD6" w14:textId="77777777" w:rsidR="00F20902" w:rsidRPr="00C1220A" w:rsidRDefault="00F20902" w:rsidP="00F20902">
      <w:pPr>
        <w:spacing w:line="180" w:lineRule="exact"/>
        <w:jc w:val="both"/>
        <w:rPr>
          <w:rFonts w:ascii="Montserrat" w:hAnsi="Montserrat" w:cs="Arial"/>
          <w:sz w:val="11"/>
          <w:szCs w:val="13"/>
        </w:rPr>
      </w:pPr>
    </w:p>
    <w:p w14:paraId="36DB42A2"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14981C0B" w14:textId="77777777" w:rsidR="00F20902" w:rsidRPr="00C1220A" w:rsidRDefault="00F20902" w:rsidP="00F20902">
      <w:pPr>
        <w:spacing w:line="180" w:lineRule="exact"/>
        <w:jc w:val="both"/>
        <w:rPr>
          <w:rFonts w:ascii="Montserrat" w:hAnsi="Montserrat" w:cs="Arial"/>
          <w:sz w:val="11"/>
          <w:szCs w:val="13"/>
        </w:rPr>
      </w:pPr>
    </w:p>
    <w:p w14:paraId="2A7887A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6CF8A0E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1940ACB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OCTAVA.- INFORMACIÓN Y VERIFICACIÓN.</w:t>
      </w:r>
    </w:p>
    <w:p w14:paraId="612E74FE" w14:textId="77777777" w:rsidR="00F20902" w:rsidRPr="00C1220A" w:rsidRDefault="00F20902" w:rsidP="00F20902">
      <w:pPr>
        <w:tabs>
          <w:tab w:val="left" w:pos="2127"/>
        </w:tabs>
        <w:spacing w:line="180" w:lineRule="exact"/>
        <w:jc w:val="both"/>
        <w:rPr>
          <w:rFonts w:ascii="Montserrat" w:hAnsi="Montserrat" w:cs="Arial"/>
          <w:sz w:val="11"/>
          <w:szCs w:val="13"/>
        </w:rPr>
      </w:pPr>
    </w:p>
    <w:p w14:paraId="4E4B1AED" w14:textId="77777777" w:rsidR="00F20902" w:rsidRPr="00C1220A" w:rsidRDefault="00F20902" w:rsidP="00F20902">
      <w:pPr>
        <w:tabs>
          <w:tab w:val="left" w:pos="2127"/>
        </w:tabs>
        <w:spacing w:line="180" w:lineRule="exact"/>
        <w:jc w:val="both"/>
        <w:rPr>
          <w:rFonts w:ascii="Montserrat" w:hAnsi="Montserrat" w:cs="Arial"/>
          <w:sz w:val="11"/>
          <w:szCs w:val="13"/>
        </w:rPr>
      </w:pPr>
      <w:r w:rsidRPr="00C1220A">
        <w:rPr>
          <w:rFonts w:ascii="Montserrat" w:hAnsi="Montserrat" w:cs="Arial"/>
          <w:sz w:val="11"/>
          <w:szCs w:val="13"/>
        </w:rPr>
        <w:t xml:space="preserve">PARA EFECTOS DE LO DISPUESTO POR EL ARTÍCULO 107 DEL REGLAMENTO DE LA LEY DE ADQUISICIONES, ARRENDAMIENTOS Y SERVICIOS DEL SECTOR PÚBLICO, CUANDO LA SECRETARÍA DE LA FUNCIÓN PÚBLICA Y/O EL ÓRGANO INTERNO DE CONTROL EN </w:t>
      </w:r>
      <w:r w:rsidRPr="00C1220A">
        <w:rPr>
          <w:rFonts w:ascii="Montserrat" w:hAnsi="Montserrat" w:cs="Arial"/>
          <w:b/>
          <w:sz w:val="11"/>
          <w:szCs w:val="13"/>
        </w:rPr>
        <w:t>“EL CETI”</w:t>
      </w:r>
      <w:r w:rsidRPr="00C1220A">
        <w:rPr>
          <w:rFonts w:ascii="Montserrat" w:hAnsi="Montserrat" w:cs="Arial"/>
          <w:sz w:val="11"/>
          <w:szCs w:val="13"/>
        </w:rPr>
        <w:t xml:space="preserve">, REQUIERAN INFORMACIÓN Y/O DOCUMENTACIÓN RELACIONADA CON EL PRESENTE CONTRATO, </w:t>
      </w:r>
      <w:r w:rsidRPr="00C1220A">
        <w:rPr>
          <w:rFonts w:ascii="Montserrat" w:hAnsi="Montserrat" w:cs="Arial"/>
          <w:b/>
          <w:bCs/>
          <w:sz w:val="11"/>
          <w:szCs w:val="13"/>
        </w:rPr>
        <w:t>“EL PROVEEDOR”</w:t>
      </w:r>
      <w:r w:rsidRPr="00C1220A">
        <w:rPr>
          <w:rFonts w:ascii="Montserrat" w:hAnsi="Montserrat" w:cs="Arial"/>
          <w:sz w:val="11"/>
          <w:szCs w:val="13"/>
        </w:rPr>
        <w:t>, SE OBLIGA A PROPORCIONARLA EN EL MOMENTO QUE SE LE REQUIERA, CON MOTIVO DE LAS AUDITORIAS, VISITAS O INSPECCIONES QUE SE PRACTIQUEN.</w:t>
      </w:r>
    </w:p>
    <w:p w14:paraId="3254CA18" w14:textId="77777777" w:rsidR="00F20902" w:rsidRPr="00C1220A" w:rsidRDefault="00F20902" w:rsidP="00F20902">
      <w:pPr>
        <w:tabs>
          <w:tab w:val="left" w:pos="2127"/>
        </w:tabs>
        <w:spacing w:line="180" w:lineRule="exact"/>
        <w:jc w:val="both"/>
        <w:rPr>
          <w:rFonts w:ascii="Montserrat" w:hAnsi="Montserrat" w:cs="Arial"/>
          <w:sz w:val="11"/>
          <w:szCs w:val="13"/>
        </w:rPr>
      </w:pPr>
    </w:p>
    <w:p w14:paraId="79D9C5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NOVENA.-DEL PROCEDIMIENTO DE CONCILIACIÓN.</w:t>
      </w:r>
    </w:p>
    <w:p w14:paraId="328BBCD7" w14:textId="77777777" w:rsidR="00F20902" w:rsidRPr="00C1220A" w:rsidRDefault="00F20902" w:rsidP="00F20902">
      <w:pPr>
        <w:spacing w:line="180" w:lineRule="exact"/>
        <w:jc w:val="both"/>
        <w:rPr>
          <w:rFonts w:ascii="Montserrat" w:hAnsi="Montserrat" w:cs="Arial"/>
          <w:sz w:val="11"/>
          <w:szCs w:val="13"/>
        </w:rPr>
      </w:pPr>
    </w:p>
    <w:p w14:paraId="35D85B8C"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lastRenderedPageBreak/>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O </w:t>
      </w:r>
      <w:r w:rsidRPr="00C1220A">
        <w:rPr>
          <w:rFonts w:ascii="Montserrat" w:hAnsi="Montserrat" w:cs="Arial"/>
          <w:b/>
          <w:sz w:val="11"/>
          <w:szCs w:val="13"/>
        </w:rPr>
        <w:t xml:space="preserve">“EL CETI” </w:t>
      </w:r>
      <w:r w:rsidRPr="00C1220A">
        <w:rPr>
          <w:rFonts w:ascii="Montserrat" w:hAnsi="Montserrat" w:cs="Arial"/>
          <w:sz w:val="11"/>
          <w:szCs w:val="13"/>
        </w:rPr>
        <w:t>PODRÁN PRESENTAR ANTE LA SECRETARÍA DE LA FUNCIÓN PÚBLICA SOLICITUD DE CONCILIACIÓN, POR DESAVENENCIAS DERIVADAS DEL CUMPLIMIENTO DEL PRESENTE CONTRATO DERIVADO DE LA INVITACIÓN.</w:t>
      </w:r>
    </w:p>
    <w:p w14:paraId="483CE2B9" w14:textId="77777777" w:rsidR="00F20902" w:rsidRPr="00C1220A" w:rsidRDefault="00F20902" w:rsidP="00F20902">
      <w:pPr>
        <w:spacing w:line="180" w:lineRule="exact"/>
        <w:jc w:val="both"/>
        <w:rPr>
          <w:rFonts w:ascii="Montserrat" w:hAnsi="Montserrat" w:cs="Arial"/>
          <w:sz w:val="11"/>
          <w:szCs w:val="13"/>
        </w:rPr>
      </w:pPr>
    </w:p>
    <w:p w14:paraId="62D2BD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VIGÉSIMA.-VIGENCIA DEL CONTRATO.</w:t>
      </w:r>
    </w:p>
    <w:p w14:paraId="49B81AD7" w14:textId="77777777" w:rsidR="00F20902" w:rsidRPr="00C1220A" w:rsidRDefault="00F20902" w:rsidP="00F20902">
      <w:pPr>
        <w:spacing w:line="180" w:lineRule="exact"/>
        <w:jc w:val="both"/>
        <w:rPr>
          <w:rFonts w:ascii="Montserrat" w:hAnsi="Montserrat" w:cs="Arial"/>
          <w:sz w:val="11"/>
          <w:szCs w:val="13"/>
        </w:rPr>
      </w:pPr>
    </w:p>
    <w:p w14:paraId="36EA737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EL PRESENTE CONTRATO SERÁ VIGENTE A PARTIR DE LA FIRMA DEL MISMO Y HASTA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REALICE EN SU TOTALIDAD LOS SERVICIOS CONTRATADOS POR </w:t>
      </w:r>
      <w:r w:rsidRPr="00C1220A">
        <w:rPr>
          <w:rFonts w:ascii="Montserrat" w:hAnsi="Montserrat" w:cs="Arial"/>
          <w:b/>
          <w:sz w:val="11"/>
          <w:szCs w:val="13"/>
        </w:rPr>
        <w:t xml:space="preserve">“EL CETI” </w:t>
      </w:r>
      <w:r w:rsidRPr="00C1220A">
        <w:rPr>
          <w:rFonts w:ascii="Montserrat" w:hAnsi="Montserrat" w:cs="Arial"/>
          <w:sz w:val="11"/>
          <w:szCs w:val="13"/>
        </w:rPr>
        <w:t>Y LAS PARTES CUMPLAN CON TODAS Y CADA UNA DE LAS OBLIGACIONES QUE DERIVEN DE LA RELACIÓN CONTRACTUAL RESPECTIVA.</w:t>
      </w:r>
    </w:p>
    <w:p w14:paraId="5B5C4909" w14:textId="77777777" w:rsidR="00F20902" w:rsidRPr="00C1220A" w:rsidRDefault="00F20902" w:rsidP="00F20902">
      <w:pPr>
        <w:spacing w:line="180" w:lineRule="exact"/>
        <w:jc w:val="both"/>
        <w:rPr>
          <w:rFonts w:ascii="Montserrat" w:hAnsi="Montserrat" w:cs="Arial"/>
          <w:sz w:val="11"/>
          <w:szCs w:val="13"/>
        </w:rPr>
      </w:pPr>
    </w:p>
    <w:p w14:paraId="7E6ACFEF" w14:textId="77777777" w:rsidR="00F20902" w:rsidRPr="00C1220A" w:rsidRDefault="00F20902" w:rsidP="00F20902">
      <w:pPr>
        <w:spacing w:line="180" w:lineRule="exact"/>
        <w:jc w:val="both"/>
        <w:outlineLvl w:val="0"/>
        <w:rPr>
          <w:rFonts w:ascii="Montserrat" w:hAnsi="Montserrat" w:cs="Arial"/>
          <w:b/>
          <w:sz w:val="11"/>
          <w:szCs w:val="13"/>
          <w:u w:val="single"/>
        </w:rPr>
      </w:pPr>
      <w:r w:rsidRPr="00C1220A">
        <w:rPr>
          <w:rFonts w:ascii="Montserrat" w:hAnsi="Montserrat" w:cs="Arial"/>
          <w:b/>
          <w:sz w:val="11"/>
          <w:szCs w:val="13"/>
          <w:u w:val="single"/>
        </w:rPr>
        <w:t>VIGÉSIMA PRIMERA.- LEGISLACIÓN APLICABLE Y COMPETENCIA.</w:t>
      </w:r>
    </w:p>
    <w:p w14:paraId="62B7F2B7" w14:textId="77777777" w:rsidR="00F20902" w:rsidRPr="00C1220A" w:rsidRDefault="00F20902" w:rsidP="00F20902">
      <w:pPr>
        <w:spacing w:line="180" w:lineRule="exact"/>
        <w:jc w:val="both"/>
        <w:outlineLvl w:val="0"/>
        <w:rPr>
          <w:rFonts w:ascii="Montserrat" w:hAnsi="Montserrat" w:cs="Arial"/>
          <w:sz w:val="11"/>
          <w:szCs w:val="13"/>
        </w:rPr>
      </w:pPr>
    </w:p>
    <w:p w14:paraId="45E75017" w14:textId="77777777" w:rsidR="00F20902" w:rsidRPr="00C1220A" w:rsidRDefault="00F20902" w:rsidP="00F20902">
      <w:pPr>
        <w:spacing w:line="180" w:lineRule="exact"/>
        <w:jc w:val="both"/>
        <w:outlineLvl w:val="0"/>
        <w:rPr>
          <w:rFonts w:ascii="Montserrat" w:hAnsi="Montserrat" w:cs="Arial"/>
          <w:sz w:val="11"/>
          <w:szCs w:val="13"/>
        </w:rPr>
      </w:pPr>
      <w:r w:rsidRPr="00C1220A">
        <w:rPr>
          <w:rFonts w:ascii="Montserrat" w:hAnsi="Montserrat" w:cs="Arial"/>
          <w:sz w:val="11"/>
          <w:szCs w:val="13"/>
        </w:rPr>
        <w:t>PARA LA INTERPRETACIÓN Y CUMPLIMIENTO DEL PRESENTE CONTRATO, ASÍ COMO PARA TODO AQUELLO QUE NO ESTÉ EXPRESAMENTE ESTIPULADO EN EL MISMO, SERÁ APLICABLE LA LEY DE ADQUISICIONES, ARRENDAMIENTOS Y SERVICIOS DEL SECTOR PÚBLICO Y SU REGLAMENTO.</w:t>
      </w:r>
    </w:p>
    <w:p w14:paraId="55F854A0" w14:textId="77777777" w:rsidR="00F20902" w:rsidRPr="00C1220A" w:rsidRDefault="00F20902" w:rsidP="00F20902">
      <w:pPr>
        <w:spacing w:line="180" w:lineRule="exact"/>
        <w:jc w:val="both"/>
        <w:outlineLvl w:val="0"/>
        <w:rPr>
          <w:rFonts w:ascii="Montserrat" w:hAnsi="Montserrat" w:cs="Arial"/>
          <w:b/>
          <w:sz w:val="11"/>
          <w:szCs w:val="13"/>
          <w:u w:val="single"/>
        </w:rPr>
      </w:pPr>
    </w:p>
    <w:p w14:paraId="32D368E6"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LAS DISPOSICIONES APLICABLES SUPLETORIAMENTE A ESTE CONTRATO EN TODO LO NO PREVISTO EN EL MISMO, DE CONFORMIDAD CON</w:t>
      </w:r>
      <w:r w:rsidRPr="00C1220A">
        <w:rPr>
          <w:rFonts w:ascii="Cambria" w:hAnsi="Cambria" w:cs="Cambria"/>
          <w:sz w:val="11"/>
          <w:szCs w:val="13"/>
        </w:rPr>
        <w:t> </w:t>
      </w:r>
      <w:r w:rsidRPr="00C1220A">
        <w:rPr>
          <w:rFonts w:ascii="Montserrat" w:hAnsi="Montserrat" w:cs="Arial"/>
          <w:sz w:val="11"/>
          <w:szCs w:val="13"/>
        </w:rPr>
        <w:t xml:space="preserve"> EL ART</w:t>
      </w:r>
      <w:r w:rsidRPr="00C1220A">
        <w:rPr>
          <w:rFonts w:ascii="Montserrat" w:hAnsi="Montserrat" w:cs="Montserrat"/>
          <w:sz w:val="11"/>
          <w:szCs w:val="13"/>
        </w:rPr>
        <w:t>Í</w:t>
      </w:r>
      <w:r w:rsidRPr="00C1220A">
        <w:rPr>
          <w:rFonts w:ascii="Montserrat" w:hAnsi="Montserrat" w:cs="Arial"/>
          <w:sz w:val="11"/>
          <w:szCs w:val="13"/>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736C132C"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p>
    <w:p w14:paraId="1428741A"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 xml:space="preserve">PARA EL CASO DE CONTROVERSIA LAS PARTES SE SOMETEN A LA COMPETENCIA DE LOS TRIBUNALES FEDERALES CON RESIDENCIA EN LA CIUDAD DE GUADALAJARA, JALISCO, POR LO TANTO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RENUNCIA A LA COMPETENCIA QUE PUDIERA CORRESPONDERLE POR RAZÓN DE SU DOMICILIO PRESENTE O FUTURO. </w:t>
      </w:r>
    </w:p>
    <w:p w14:paraId="4B528A4F" w14:textId="77777777" w:rsidR="007F6EA1" w:rsidRPr="00C1220A" w:rsidRDefault="007F6EA1" w:rsidP="007F6EA1">
      <w:pPr>
        <w:pStyle w:val="Textocomentario"/>
        <w:jc w:val="both"/>
        <w:rPr>
          <w:rFonts w:ascii="Montserrat" w:hAnsi="Montserrat" w:cs="Arial"/>
          <w:sz w:val="11"/>
          <w:szCs w:val="13"/>
          <w:lang w:val="es-MX"/>
        </w:rPr>
      </w:pPr>
    </w:p>
    <w:p w14:paraId="06B0B45D" w14:textId="77777777" w:rsidR="007F4D42" w:rsidRPr="00C1220A" w:rsidRDefault="007F4D42" w:rsidP="00BC1E89">
      <w:pPr>
        <w:pStyle w:val="Textocomentario"/>
        <w:jc w:val="both"/>
        <w:rPr>
          <w:rFonts w:ascii="Montserrat" w:hAnsi="Montserrat" w:cs="Arial"/>
          <w:b/>
          <w:sz w:val="11"/>
          <w:szCs w:val="15"/>
          <w:lang w:val="es-MX"/>
        </w:rPr>
      </w:pPr>
      <w:r w:rsidRPr="00C1220A">
        <w:rPr>
          <w:rFonts w:ascii="Montserrat" w:hAnsi="Montserrat" w:cs="Arial"/>
          <w:sz w:val="11"/>
          <w:szCs w:val="15"/>
          <w:lang w:val="es-MX"/>
        </w:rPr>
        <w:t>LEÍDO QUE FUE POR LAS PARTES QUE EN ÉL INTERVIENEN Y ENTERADAS DE SU CONTENIDO Y ALCANCE LEGAL, SE FIRMA POR DUPLICADO AL CALCE Y AL MARGEN DE TODAS SUS FOJAS ÚTILES EN LA CIUDAD DE GUADALAJARA, JALISCO, MÉXICO</w:t>
      </w:r>
      <w:r w:rsidRPr="00C1220A">
        <w:rPr>
          <w:rFonts w:ascii="Montserrat" w:hAnsi="Montserrat" w:cs="Arial"/>
          <w:b/>
          <w:sz w:val="11"/>
          <w:szCs w:val="15"/>
          <w:lang w:val="es-MX"/>
        </w:rPr>
        <w:t>,</w:t>
      </w:r>
      <w:r w:rsidRPr="00C1220A">
        <w:rPr>
          <w:rFonts w:ascii="Montserrat" w:hAnsi="Montserrat" w:cs="Arial"/>
          <w:sz w:val="11"/>
          <w:szCs w:val="15"/>
          <w:lang w:val="es-MX"/>
        </w:rPr>
        <w:t xml:space="preserve"> EL</w:t>
      </w:r>
      <w:r w:rsidRPr="00C1220A">
        <w:rPr>
          <w:rFonts w:ascii="Montserrat" w:hAnsi="Montserrat" w:cs="Arial"/>
          <w:b/>
          <w:sz w:val="11"/>
          <w:szCs w:val="15"/>
          <w:lang w:val="es-MX"/>
        </w:rPr>
        <w:t xml:space="preserve"> ___ DE _______ DE 20__,</w:t>
      </w:r>
      <w:r w:rsidRPr="00C1220A">
        <w:rPr>
          <w:rFonts w:ascii="Montserrat" w:hAnsi="Montserrat" w:cs="Arial"/>
          <w:sz w:val="11"/>
          <w:szCs w:val="15"/>
          <w:lang w:val="es-MX"/>
        </w:rPr>
        <w:t xml:space="preserve"> EN LAS OFICINAS  QUE OCUPA </w:t>
      </w:r>
      <w:r w:rsidRPr="00C1220A">
        <w:rPr>
          <w:rFonts w:ascii="Montserrat" w:hAnsi="Montserrat" w:cs="Arial"/>
          <w:b/>
          <w:sz w:val="11"/>
          <w:szCs w:val="15"/>
          <w:lang w:val="es-MX"/>
        </w:rPr>
        <w:t>“EL CETI”.</w:t>
      </w:r>
    </w:p>
    <w:p w14:paraId="44040790" w14:textId="77777777" w:rsidR="007F4D42" w:rsidRPr="00C1220A" w:rsidRDefault="007F4D42" w:rsidP="00BC1E89">
      <w:pPr>
        <w:pStyle w:val="Textocomentario"/>
        <w:jc w:val="both"/>
        <w:rPr>
          <w:rFonts w:ascii="Montserrat" w:hAnsi="Montserrat" w:cs="Arial"/>
          <w:bCs/>
          <w:sz w:val="11"/>
          <w:szCs w:val="15"/>
          <w:lang w:val="es-MX"/>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0"/>
        <w:gridCol w:w="4770"/>
      </w:tblGrid>
      <w:tr w:rsidR="007F4D42" w:rsidRPr="00C1220A" w14:paraId="35B90FCF"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69A2E67E" w14:textId="77777777"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POR “EL CETI”</w:t>
            </w:r>
          </w:p>
          <w:p w14:paraId="29715F0B" w14:textId="77777777" w:rsidR="007F4D42" w:rsidRPr="00C1220A" w:rsidRDefault="007F4D42" w:rsidP="00BC1E89">
            <w:pPr>
              <w:pStyle w:val="Textocomentario"/>
              <w:jc w:val="center"/>
              <w:rPr>
                <w:rFonts w:ascii="Montserrat" w:hAnsi="Montserrat" w:cs="Arial"/>
                <w:sz w:val="11"/>
                <w:szCs w:val="15"/>
                <w:lang w:val="es-MX"/>
              </w:rPr>
            </w:pPr>
          </w:p>
          <w:p w14:paraId="7D57F8B7" w14:textId="77777777" w:rsidR="007F4D42" w:rsidRPr="00C1220A" w:rsidRDefault="007F4D42" w:rsidP="00BC1E89">
            <w:pPr>
              <w:pStyle w:val="Textocomentario"/>
              <w:jc w:val="center"/>
              <w:rPr>
                <w:rFonts w:ascii="Montserrat" w:hAnsi="Montserrat" w:cs="Arial"/>
                <w:sz w:val="11"/>
                <w:szCs w:val="15"/>
                <w:lang w:val="es-MX"/>
              </w:rPr>
            </w:pPr>
          </w:p>
          <w:p w14:paraId="32ED8EE0" w14:textId="77777777" w:rsidR="007F4D42" w:rsidRPr="00C1220A" w:rsidRDefault="007F4D42" w:rsidP="00BC1E89">
            <w:pPr>
              <w:pStyle w:val="Textocomentario"/>
              <w:jc w:val="center"/>
              <w:rPr>
                <w:rFonts w:ascii="Montserrat" w:hAnsi="Montserrat" w:cs="Arial"/>
                <w:sz w:val="11"/>
                <w:szCs w:val="15"/>
                <w:lang w:val="es-MX"/>
              </w:rPr>
            </w:pPr>
          </w:p>
          <w:p w14:paraId="5E8EEDBB" w14:textId="77777777" w:rsidR="007F4D42" w:rsidRPr="00C1220A" w:rsidRDefault="007F4D42" w:rsidP="00BC1E89">
            <w:pPr>
              <w:pStyle w:val="Textocomentario"/>
              <w:jc w:val="center"/>
              <w:rPr>
                <w:rFonts w:ascii="Montserrat" w:hAnsi="Montserrat" w:cs="Arial"/>
                <w:sz w:val="11"/>
                <w:szCs w:val="15"/>
                <w:lang w:val="es-MX"/>
              </w:rPr>
            </w:pPr>
          </w:p>
          <w:p w14:paraId="2C430E47" w14:textId="77777777" w:rsidR="007F4D42" w:rsidRPr="00C1220A" w:rsidRDefault="007F4D42" w:rsidP="00BC1E89">
            <w:pPr>
              <w:pStyle w:val="Textocomentario"/>
              <w:rPr>
                <w:rFonts w:ascii="Montserrat" w:hAnsi="Montserrat" w:cs="Arial"/>
                <w:sz w:val="11"/>
                <w:szCs w:val="15"/>
              </w:rPr>
            </w:pPr>
          </w:p>
          <w:p w14:paraId="2387907D"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C._____________________________________________________________</w:t>
            </w:r>
          </w:p>
          <w:p w14:paraId="22BEC4F5"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rPr>
              <w:t>CENTRO DE ENSEÑANZA TÉCNICA INDUSTRIAL.</w:t>
            </w:r>
          </w:p>
        </w:tc>
        <w:tc>
          <w:tcPr>
            <w:tcW w:w="4770" w:type="dxa"/>
            <w:tcBorders>
              <w:top w:val="single" w:sz="4" w:space="0" w:color="auto"/>
              <w:left w:val="single" w:sz="4" w:space="0" w:color="auto"/>
              <w:bottom w:val="single" w:sz="4" w:space="0" w:color="auto"/>
              <w:right w:val="single" w:sz="4" w:space="0" w:color="auto"/>
            </w:tcBorders>
          </w:tcPr>
          <w:p w14:paraId="0B96B1AA" w14:textId="5CEDF7ED"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w:t>
            </w:r>
            <w:r w:rsidR="00F20902" w:rsidRPr="00C1220A">
              <w:rPr>
                <w:rFonts w:ascii="Montserrat" w:hAnsi="Montserrat" w:cs="Arial"/>
                <w:b/>
                <w:sz w:val="11"/>
                <w:szCs w:val="15"/>
                <w:lang w:val="es-MX"/>
              </w:rPr>
              <w:t>EL PROVEEDOR</w:t>
            </w:r>
            <w:r w:rsidRPr="00C1220A">
              <w:rPr>
                <w:rFonts w:ascii="Montserrat" w:hAnsi="Montserrat" w:cs="Arial"/>
                <w:b/>
                <w:sz w:val="11"/>
                <w:szCs w:val="15"/>
                <w:lang w:val="es-MX"/>
              </w:rPr>
              <w:t>”</w:t>
            </w:r>
          </w:p>
          <w:p w14:paraId="2F2A8540" w14:textId="77777777" w:rsidR="007F4D42" w:rsidRPr="00C1220A" w:rsidRDefault="007F4D42" w:rsidP="00BC1E89">
            <w:pPr>
              <w:pStyle w:val="Textocomentario"/>
              <w:jc w:val="center"/>
              <w:rPr>
                <w:rFonts w:ascii="Montserrat" w:hAnsi="Montserrat" w:cs="Arial"/>
                <w:sz w:val="11"/>
                <w:szCs w:val="15"/>
                <w:lang w:val="es-MX"/>
              </w:rPr>
            </w:pPr>
          </w:p>
          <w:p w14:paraId="0D46AE76" w14:textId="77777777" w:rsidR="007F4D42" w:rsidRPr="00C1220A" w:rsidRDefault="007F4D42" w:rsidP="00BC1E89">
            <w:pPr>
              <w:pStyle w:val="Textocomentario"/>
              <w:jc w:val="center"/>
              <w:rPr>
                <w:rFonts w:ascii="Montserrat" w:hAnsi="Montserrat" w:cs="Arial"/>
                <w:sz w:val="11"/>
                <w:szCs w:val="15"/>
                <w:lang w:val="es-MX"/>
              </w:rPr>
            </w:pPr>
          </w:p>
          <w:p w14:paraId="6B9F9FE9" w14:textId="77777777" w:rsidR="007F4D42" w:rsidRPr="00C1220A" w:rsidRDefault="007F4D42" w:rsidP="00BC1E89">
            <w:pPr>
              <w:pStyle w:val="Textocomentario"/>
              <w:jc w:val="center"/>
              <w:rPr>
                <w:rFonts w:ascii="Montserrat" w:hAnsi="Montserrat" w:cs="Arial"/>
                <w:sz w:val="11"/>
                <w:szCs w:val="15"/>
                <w:lang w:val="es-MX"/>
              </w:rPr>
            </w:pPr>
          </w:p>
          <w:p w14:paraId="65C68C94" w14:textId="77777777" w:rsidR="007F4D42" w:rsidRPr="00C1220A" w:rsidRDefault="007F4D42" w:rsidP="00BC1E89">
            <w:pPr>
              <w:pStyle w:val="Textocomentario"/>
              <w:jc w:val="center"/>
              <w:rPr>
                <w:rFonts w:ascii="Montserrat" w:hAnsi="Montserrat" w:cs="Arial"/>
                <w:sz w:val="11"/>
                <w:szCs w:val="15"/>
                <w:lang w:val="es-MX"/>
              </w:rPr>
            </w:pPr>
          </w:p>
          <w:p w14:paraId="0D0BE901" w14:textId="77777777" w:rsidR="007F4D42" w:rsidRPr="00C1220A" w:rsidRDefault="007F4D42" w:rsidP="00BC1E89">
            <w:pPr>
              <w:pStyle w:val="Textocomentario"/>
              <w:rPr>
                <w:rFonts w:ascii="Montserrat" w:hAnsi="Montserrat" w:cs="Arial"/>
                <w:sz w:val="11"/>
                <w:szCs w:val="15"/>
                <w:lang w:val="es-MX"/>
              </w:rPr>
            </w:pPr>
          </w:p>
          <w:p w14:paraId="1CF679AC"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 ________________________________________________</w:t>
            </w:r>
          </w:p>
          <w:p w14:paraId="36A678B4"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REPRESENTANTE LEGAL</w:t>
            </w:r>
          </w:p>
          <w:p w14:paraId="2B71543A" w14:textId="77777777" w:rsidR="007F4D42" w:rsidRPr="00C1220A" w:rsidRDefault="007F4D42" w:rsidP="00BC1E89">
            <w:pPr>
              <w:pStyle w:val="Textocomentario"/>
              <w:jc w:val="center"/>
              <w:rPr>
                <w:rFonts w:ascii="Montserrat" w:hAnsi="Montserrat" w:cs="Arial"/>
                <w:sz w:val="11"/>
                <w:szCs w:val="15"/>
              </w:rPr>
            </w:pPr>
          </w:p>
        </w:tc>
      </w:tr>
      <w:tr w:rsidR="007F4D42" w:rsidRPr="00C1220A" w14:paraId="3AE14EB7"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17A050C4" w14:textId="77777777" w:rsidR="007F4D42" w:rsidRPr="00C1220A" w:rsidRDefault="007F4D42" w:rsidP="00BC1E89">
            <w:pPr>
              <w:pStyle w:val="Textocomentario"/>
              <w:jc w:val="center"/>
              <w:rPr>
                <w:rFonts w:ascii="Montserrat" w:hAnsi="Montserrat" w:cs="Arial"/>
                <w:sz w:val="11"/>
                <w:szCs w:val="15"/>
                <w:lang w:val="es-MX"/>
              </w:rPr>
            </w:pPr>
          </w:p>
          <w:p w14:paraId="7C473D80"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 xml:space="preserve">ÁREA RESPONSABLE DE ADMINISTRAR Y VERIFICAR EL CUMPLIMIENTO DEL CONTRATO </w:t>
            </w:r>
          </w:p>
          <w:p w14:paraId="540F5095" w14:textId="77777777" w:rsidR="007F4D42" w:rsidRPr="00C1220A" w:rsidRDefault="007F4D42" w:rsidP="00BC1E89">
            <w:pPr>
              <w:pStyle w:val="Textocomentario"/>
              <w:jc w:val="center"/>
              <w:rPr>
                <w:rFonts w:ascii="Montserrat" w:hAnsi="Montserrat" w:cs="Arial"/>
                <w:sz w:val="11"/>
                <w:szCs w:val="15"/>
                <w:lang w:val="es-MX"/>
              </w:rPr>
            </w:pPr>
          </w:p>
          <w:p w14:paraId="6A935259" w14:textId="77777777" w:rsidR="007F4D42" w:rsidRPr="00C1220A" w:rsidRDefault="007F4D42" w:rsidP="00BC1E89">
            <w:pPr>
              <w:pStyle w:val="Textocomentario"/>
              <w:jc w:val="center"/>
              <w:rPr>
                <w:rFonts w:ascii="Montserrat" w:hAnsi="Montserrat" w:cs="Arial"/>
                <w:sz w:val="11"/>
                <w:szCs w:val="15"/>
                <w:lang w:val="es-MX"/>
              </w:rPr>
            </w:pPr>
          </w:p>
          <w:p w14:paraId="30CB0197" w14:textId="77777777" w:rsidR="007F4D42" w:rsidRPr="00C1220A" w:rsidRDefault="007F4D42" w:rsidP="00BC1E89">
            <w:pPr>
              <w:pStyle w:val="Textocomentario"/>
              <w:jc w:val="center"/>
              <w:rPr>
                <w:rFonts w:ascii="Montserrat" w:hAnsi="Montserrat" w:cs="Arial"/>
                <w:sz w:val="11"/>
                <w:szCs w:val="15"/>
                <w:lang w:val="es-MX"/>
              </w:rPr>
            </w:pPr>
          </w:p>
          <w:p w14:paraId="7708CEDA" w14:textId="77777777" w:rsidR="007F4D42" w:rsidRPr="00C1220A" w:rsidRDefault="007F4D42" w:rsidP="00BC1E89">
            <w:pPr>
              <w:pStyle w:val="Textocomentario"/>
              <w:jc w:val="center"/>
              <w:rPr>
                <w:rFonts w:ascii="Montserrat" w:hAnsi="Montserrat" w:cs="Arial"/>
                <w:sz w:val="11"/>
                <w:szCs w:val="15"/>
                <w:lang w:val="es-MX"/>
              </w:rPr>
            </w:pPr>
          </w:p>
          <w:p w14:paraId="27F46899" w14:textId="77777777" w:rsidR="007F4D42" w:rsidRPr="00C1220A" w:rsidRDefault="007F4D42" w:rsidP="00BC1E89">
            <w:pPr>
              <w:pStyle w:val="Textocomentario"/>
              <w:jc w:val="center"/>
              <w:rPr>
                <w:rFonts w:ascii="Montserrat" w:hAnsi="Montserrat" w:cs="Arial"/>
                <w:sz w:val="11"/>
                <w:szCs w:val="15"/>
                <w:lang w:val="es-MX"/>
              </w:rPr>
            </w:pPr>
          </w:p>
          <w:p w14:paraId="665D8288"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C.___________________________________________________</w:t>
            </w:r>
          </w:p>
          <w:p w14:paraId="2C658A27" w14:textId="77777777" w:rsidR="007F4D42" w:rsidRPr="00C1220A" w:rsidRDefault="007F4D42" w:rsidP="00BC1E89">
            <w:pPr>
              <w:pStyle w:val="Textocomentario"/>
              <w:jc w:val="center"/>
              <w:rPr>
                <w:rFonts w:ascii="Montserrat" w:hAnsi="Montserrat" w:cs="Arial"/>
                <w:sz w:val="11"/>
                <w:szCs w:val="15"/>
                <w:lang w:val="es-MX"/>
              </w:rPr>
            </w:pPr>
          </w:p>
        </w:tc>
        <w:tc>
          <w:tcPr>
            <w:tcW w:w="4770" w:type="dxa"/>
            <w:tcBorders>
              <w:top w:val="single" w:sz="4" w:space="0" w:color="auto"/>
              <w:left w:val="single" w:sz="4" w:space="0" w:color="auto"/>
              <w:bottom w:val="single" w:sz="4" w:space="0" w:color="auto"/>
              <w:right w:val="single" w:sz="4" w:space="0" w:color="auto"/>
            </w:tcBorders>
          </w:tcPr>
          <w:p w14:paraId="4E71BF7A" w14:textId="77777777" w:rsidR="007F4D42" w:rsidRPr="00C1220A" w:rsidRDefault="007F4D42" w:rsidP="00BC1E89">
            <w:pPr>
              <w:jc w:val="center"/>
              <w:rPr>
                <w:rFonts w:ascii="Montserrat" w:hAnsi="Montserrat" w:cs="Arial"/>
                <w:sz w:val="11"/>
                <w:szCs w:val="15"/>
              </w:rPr>
            </w:pPr>
          </w:p>
          <w:p w14:paraId="7CCB85D5" w14:textId="77777777" w:rsidR="007F4D42" w:rsidRPr="00C1220A" w:rsidRDefault="007F4D42" w:rsidP="00BC1E89">
            <w:pPr>
              <w:jc w:val="center"/>
              <w:rPr>
                <w:rFonts w:ascii="Montserrat" w:hAnsi="Montserrat" w:cs="Arial"/>
                <w:sz w:val="11"/>
                <w:szCs w:val="15"/>
                <w:lang w:val="es-ES_tradnl"/>
              </w:rPr>
            </w:pPr>
            <w:r w:rsidRPr="00C1220A">
              <w:rPr>
                <w:rFonts w:ascii="Montserrat" w:hAnsi="Montserrat" w:cs="Arial"/>
                <w:sz w:val="11"/>
                <w:szCs w:val="15"/>
              </w:rPr>
              <w:t>TESTIGO</w:t>
            </w:r>
          </w:p>
          <w:p w14:paraId="26DA2668" w14:textId="77777777" w:rsidR="007F4D42" w:rsidRPr="00C1220A" w:rsidRDefault="007F4D42" w:rsidP="00BC1E89">
            <w:pPr>
              <w:jc w:val="center"/>
              <w:rPr>
                <w:rFonts w:ascii="Montserrat" w:hAnsi="Montserrat" w:cs="Arial"/>
                <w:sz w:val="11"/>
                <w:szCs w:val="15"/>
              </w:rPr>
            </w:pPr>
          </w:p>
          <w:p w14:paraId="1A001829" w14:textId="77777777" w:rsidR="007F4D42" w:rsidRPr="00C1220A" w:rsidRDefault="007F4D42" w:rsidP="00BC1E89">
            <w:pPr>
              <w:jc w:val="center"/>
              <w:rPr>
                <w:rFonts w:ascii="Montserrat" w:hAnsi="Montserrat" w:cs="Arial"/>
                <w:sz w:val="11"/>
                <w:szCs w:val="15"/>
              </w:rPr>
            </w:pPr>
          </w:p>
          <w:p w14:paraId="10AB8F1A" w14:textId="77777777" w:rsidR="007F4D42" w:rsidRPr="00C1220A" w:rsidRDefault="007F4D42" w:rsidP="00BC1E89">
            <w:pPr>
              <w:jc w:val="center"/>
              <w:rPr>
                <w:rFonts w:ascii="Montserrat" w:hAnsi="Montserrat" w:cs="Arial"/>
                <w:sz w:val="11"/>
                <w:szCs w:val="15"/>
              </w:rPr>
            </w:pPr>
          </w:p>
          <w:p w14:paraId="55530252" w14:textId="77777777" w:rsidR="007F4D42" w:rsidRPr="00C1220A" w:rsidRDefault="007F4D42" w:rsidP="00BC1E89">
            <w:pPr>
              <w:jc w:val="center"/>
              <w:rPr>
                <w:rFonts w:ascii="Montserrat" w:hAnsi="Montserrat" w:cs="Arial"/>
                <w:sz w:val="11"/>
                <w:szCs w:val="15"/>
              </w:rPr>
            </w:pPr>
          </w:p>
          <w:p w14:paraId="6C8CF202" w14:textId="77777777" w:rsidR="007F4D42" w:rsidRPr="00C1220A" w:rsidRDefault="007F4D42" w:rsidP="00BC1E89">
            <w:pPr>
              <w:jc w:val="center"/>
              <w:rPr>
                <w:rFonts w:ascii="Montserrat" w:hAnsi="Montserrat" w:cs="Arial"/>
                <w:sz w:val="11"/>
                <w:szCs w:val="15"/>
              </w:rPr>
            </w:pPr>
          </w:p>
          <w:p w14:paraId="762D17FB" w14:textId="77777777" w:rsidR="007F4D42" w:rsidRPr="00C1220A" w:rsidRDefault="007F4D42" w:rsidP="00BC1E89">
            <w:pPr>
              <w:jc w:val="center"/>
              <w:rPr>
                <w:rFonts w:ascii="Montserrat" w:hAnsi="Montserrat" w:cs="Arial"/>
                <w:sz w:val="11"/>
                <w:szCs w:val="15"/>
              </w:rPr>
            </w:pPr>
            <w:r w:rsidRPr="00C1220A">
              <w:rPr>
                <w:rFonts w:ascii="Montserrat" w:hAnsi="Montserrat" w:cs="Arial"/>
                <w:sz w:val="11"/>
                <w:szCs w:val="15"/>
              </w:rPr>
              <w:t>C. _________________________________________</w:t>
            </w:r>
          </w:p>
          <w:p w14:paraId="3AFDEFB2" w14:textId="77777777" w:rsidR="007F4D42" w:rsidRPr="00C1220A" w:rsidRDefault="007F4D42" w:rsidP="00BC1E89">
            <w:pPr>
              <w:pStyle w:val="Textocomentario"/>
              <w:jc w:val="center"/>
              <w:rPr>
                <w:rFonts w:ascii="Montserrat" w:hAnsi="Montserrat" w:cs="Arial"/>
                <w:sz w:val="11"/>
                <w:szCs w:val="15"/>
                <w:lang w:val="es-MX"/>
              </w:rPr>
            </w:pPr>
          </w:p>
        </w:tc>
      </w:tr>
    </w:tbl>
    <w:p w14:paraId="43FAC157" w14:textId="77777777" w:rsidR="007F4D42" w:rsidRPr="00C1220A" w:rsidRDefault="007F4D42" w:rsidP="00BC1E89">
      <w:pPr>
        <w:pStyle w:val="Textocomentario"/>
        <w:rPr>
          <w:rFonts w:ascii="Montserrat" w:hAnsi="Montserrat"/>
          <w:sz w:val="11"/>
          <w:szCs w:val="15"/>
        </w:rPr>
      </w:pPr>
    </w:p>
    <w:p w14:paraId="05D80458" w14:textId="77777777" w:rsidR="007F4D42" w:rsidRDefault="007F4D42" w:rsidP="00BC1E89">
      <w:pPr>
        <w:tabs>
          <w:tab w:val="left" w:pos="5943"/>
        </w:tabs>
        <w:rPr>
          <w:rFonts w:ascii="Montserrat" w:hAnsi="Montserrat"/>
          <w:sz w:val="11"/>
          <w:szCs w:val="15"/>
        </w:rPr>
      </w:pPr>
    </w:p>
    <w:p w14:paraId="464BD7A9" w14:textId="77777777" w:rsidR="00C1220A" w:rsidRDefault="00C1220A" w:rsidP="00BC1E89">
      <w:pPr>
        <w:tabs>
          <w:tab w:val="left" w:pos="5943"/>
        </w:tabs>
        <w:rPr>
          <w:rFonts w:ascii="Montserrat" w:hAnsi="Montserrat"/>
          <w:sz w:val="11"/>
          <w:szCs w:val="15"/>
        </w:rPr>
      </w:pPr>
    </w:p>
    <w:p w14:paraId="669D4B61" w14:textId="77777777" w:rsidR="00C1220A" w:rsidRDefault="00C1220A" w:rsidP="00BC1E89">
      <w:pPr>
        <w:tabs>
          <w:tab w:val="left" w:pos="5943"/>
        </w:tabs>
        <w:rPr>
          <w:rFonts w:ascii="Montserrat" w:hAnsi="Montserrat"/>
          <w:sz w:val="11"/>
          <w:szCs w:val="15"/>
        </w:rPr>
      </w:pPr>
    </w:p>
    <w:p w14:paraId="3B61B20A" w14:textId="77777777" w:rsidR="00C1220A" w:rsidRDefault="00C1220A" w:rsidP="00BC1E89">
      <w:pPr>
        <w:tabs>
          <w:tab w:val="left" w:pos="5943"/>
        </w:tabs>
        <w:rPr>
          <w:rFonts w:ascii="Montserrat" w:hAnsi="Montserrat"/>
          <w:sz w:val="11"/>
          <w:szCs w:val="15"/>
        </w:rPr>
      </w:pPr>
    </w:p>
    <w:p w14:paraId="2DF7EF64" w14:textId="77777777" w:rsidR="00C1220A" w:rsidRDefault="00C1220A" w:rsidP="00BC1E89">
      <w:pPr>
        <w:tabs>
          <w:tab w:val="left" w:pos="5943"/>
        </w:tabs>
        <w:rPr>
          <w:rFonts w:ascii="Montserrat" w:hAnsi="Montserrat"/>
          <w:sz w:val="11"/>
          <w:szCs w:val="15"/>
        </w:rPr>
      </w:pPr>
    </w:p>
    <w:p w14:paraId="1BA7AD4A" w14:textId="77777777" w:rsidR="00C1220A" w:rsidRDefault="00C1220A" w:rsidP="00BC1E89">
      <w:pPr>
        <w:tabs>
          <w:tab w:val="left" w:pos="5943"/>
        </w:tabs>
        <w:rPr>
          <w:rFonts w:ascii="Montserrat" w:hAnsi="Montserrat"/>
          <w:sz w:val="11"/>
          <w:szCs w:val="15"/>
        </w:rPr>
      </w:pPr>
    </w:p>
    <w:p w14:paraId="0AAFC12F" w14:textId="77777777" w:rsidR="00C1220A" w:rsidRDefault="00C1220A" w:rsidP="00BC1E89">
      <w:pPr>
        <w:tabs>
          <w:tab w:val="left" w:pos="5943"/>
        </w:tabs>
        <w:rPr>
          <w:rFonts w:ascii="Montserrat" w:hAnsi="Montserrat"/>
          <w:sz w:val="11"/>
          <w:szCs w:val="15"/>
        </w:rPr>
      </w:pPr>
    </w:p>
    <w:p w14:paraId="1392DEA0" w14:textId="77777777" w:rsidR="00C1220A" w:rsidRDefault="00C1220A" w:rsidP="00BC1E89">
      <w:pPr>
        <w:tabs>
          <w:tab w:val="left" w:pos="5943"/>
        </w:tabs>
        <w:rPr>
          <w:rFonts w:ascii="Montserrat" w:hAnsi="Montserrat"/>
          <w:sz w:val="11"/>
          <w:szCs w:val="15"/>
        </w:rPr>
      </w:pPr>
    </w:p>
    <w:p w14:paraId="04735C99" w14:textId="77777777" w:rsidR="00C1220A" w:rsidRDefault="00C1220A" w:rsidP="00BC1E89">
      <w:pPr>
        <w:tabs>
          <w:tab w:val="left" w:pos="5943"/>
        </w:tabs>
        <w:rPr>
          <w:rFonts w:ascii="Montserrat" w:hAnsi="Montserrat"/>
          <w:sz w:val="11"/>
          <w:szCs w:val="15"/>
        </w:rPr>
      </w:pPr>
    </w:p>
    <w:p w14:paraId="58B3FD19" w14:textId="77777777" w:rsidR="00C1220A" w:rsidRDefault="00C1220A" w:rsidP="00BC1E89">
      <w:pPr>
        <w:tabs>
          <w:tab w:val="left" w:pos="5943"/>
        </w:tabs>
        <w:rPr>
          <w:rFonts w:ascii="Montserrat" w:hAnsi="Montserrat"/>
          <w:sz w:val="11"/>
          <w:szCs w:val="15"/>
        </w:rPr>
      </w:pPr>
    </w:p>
    <w:p w14:paraId="0C0185AC" w14:textId="77777777" w:rsidR="00C1220A" w:rsidRDefault="00C1220A" w:rsidP="00BC1E89">
      <w:pPr>
        <w:tabs>
          <w:tab w:val="left" w:pos="5943"/>
        </w:tabs>
        <w:rPr>
          <w:rFonts w:ascii="Montserrat" w:hAnsi="Montserrat"/>
          <w:sz w:val="11"/>
          <w:szCs w:val="15"/>
        </w:rPr>
      </w:pPr>
    </w:p>
    <w:p w14:paraId="3171C5F1" w14:textId="77777777" w:rsidR="00C1220A" w:rsidRDefault="00C1220A" w:rsidP="00BC1E89">
      <w:pPr>
        <w:tabs>
          <w:tab w:val="left" w:pos="5943"/>
        </w:tabs>
        <w:rPr>
          <w:rFonts w:ascii="Montserrat" w:hAnsi="Montserrat"/>
          <w:sz w:val="11"/>
          <w:szCs w:val="15"/>
        </w:rPr>
      </w:pPr>
    </w:p>
    <w:p w14:paraId="74C379B3" w14:textId="77777777" w:rsidR="00C1220A" w:rsidRDefault="00C1220A" w:rsidP="00BC1E89">
      <w:pPr>
        <w:tabs>
          <w:tab w:val="left" w:pos="5943"/>
        </w:tabs>
        <w:rPr>
          <w:rFonts w:ascii="Montserrat" w:hAnsi="Montserrat"/>
          <w:sz w:val="11"/>
          <w:szCs w:val="15"/>
        </w:rPr>
      </w:pPr>
    </w:p>
    <w:p w14:paraId="0A20CF5A" w14:textId="77777777" w:rsidR="00C1220A" w:rsidRDefault="00C1220A" w:rsidP="00BC1E89">
      <w:pPr>
        <w:tabs>
          <w:tab w:val="left" w:pos="5943"/>
        </w:tabs>
        <w:rPr>
          <w:rFonts w:ascii="Montserrat" w:hAnsi="Montserrat"/>
          <w:sz w:val="11"/>
          <w:szCs w:val="15"/>
        </w:rPr>
      </w:pPr>
    </w:p>
    <w:p w14:paraId="27BF64F9" w14:textId="77777777" w:rsidR="00C1220A" w:rsidRDefault="00C1220A" w:rsidP="00BC1E89">
      <w:pPr>
        <w:tabs>
          <w:tab w:val="left" w:pos="5943"/>
        </w:tabs>
        <w:rPr>
          <w:rFonts w:ascii="Montserrat" w:hAnsi="Montserrat"/>
          <w:sz w:val="11"/>
          <w:szCs w:val="15"/>
        </w:rPr>
      </w:pPr>
    </w:p>
    <w:p w14:paraId="74915D8D" w14:textId="77777777" w:rsidR="00C1220A" w:rsidRDefault="00C1220A" w:rsidP="00BC1E89">
      <w:pPr>
        <w:tabs>
          <w:tab w:val="left" w:pos="5943"/>
        </w:tabs>
        <w:rPr>
          <w:rFonts w:ascii="Montserrat" w:hAnsi="Montserrat"/>
          <w:sz w:val="11"/>
          <w:szCs w:val="15"/>
        </w:rPr>
      </w:pPr>
    </w:p>
    <w:p w14:paraId="07BED3CD" w14:textId="77777777" w:rsidR="00C1220A" w:rsidRDefault="00C1220A" w:rsidP="00BC1E89">
      <w:pPr>
        <w:tabs>
          <w:tab w:val="left" w:pos="5943"/>
        </w:tabs>
        <w:rPr>
          <w:rFonts w:ascii="Montserrat" w:hAnsi="Montserrat"/>
          <w:sz w:val="11"/>
          <w:szCs w:val="15"/>
        </w:rPr>
      </w:pPr>
    </w:p>
    <w:p w14:paraId="3ED01067" w14:textId="77777777" w:rsidR="00C1220A" w:rsidRDefault="00C1220A" w:rsidP="00BC1E89">
      <w:pPr>
        <w:tabs>
          <w:tab w:val="left" w:pos="5943"/>
        </w:tabs>
        <w:rPr>
          <w:rFonts w:ascii="Montserrat" w:hAnsi="Montserrat"/>
          <w:sz w:val="11"/>
          <w:szCs w:val="15"/>
        </w:rPr>
      </w:pPr>
    </w:p>
    <w:p w14:paraId="4F120A58" w14:textId="77777777" w:rsidR="00C1220A" w:rsidRDefault="00C1220A" w:rsidP="00BC1E89">
      <w:pPr>
        <w:tabs>
          <w:tab w:val="left" w:pos="5943"/>
        </w:tabs>
        <w:rPr>
          <w:rFonts w:ascii="Montserrat" w:hAnsi="Montserrat"/>
          <w:sz w:val="11"/>
          <w:szCs w:val="15"/>
        </w:rPr>
      </w:pPr>
    </w:p>
    <w:p w14:paraId="0223C463" w14:textId="77777777" w:rsidR="00C1220A" w:rsidRDefault="00C1220A" w:rsidP="00BC1E89">
      <w:pPr>
        <w:tabs>
          <w:tab w:val="left" w:pos="5943"/>
        </w:tabs>
        <w:rPr>
          <w:rFonts w:ascii="Montserrat" w:hAnsi="Montserrat"/>
          <w:sz w:val="11"/>
          <w:szCs w:val="15"/>
        </w:rPr>
      </w:pPr>
    </w:p>
    <w:p w14:paraId="3131CB74" w14:textId="77777777" w:rsidR="00C1220A" w:rsidRDefault="00C1220A" w:rsidP="00BC1E89">
      <w:pPr>
        <w:tabs>
          <w:tab w:val="left" w:pos="5943"/>
        </w:tabs>
        <w:rPr>
          <w:rFonts w:ascii="Montserrat" w:hAnsi="Montserrat"/>
          <w:sz w:val="11"/>
          <w:szCs w:val="15"/>
        </w:rPr>
      </w:pPr>
    </w:p>
    <w:p w14:paraId="5E56F18A" w14:textId="77777777" w:rsidR="00C1220A" w:rsidRDefault="00C1220A" w:rsidP="00BC1E89">
      <w:pPr>
        <w:tabs>
          <w:tab w:val="left" w:pos="5943"/>
        </w:tabs>
        <w:rPr>
          <w:rFonts w:ascii="Montserrat" w:hAnsi="Montserrat"/>
          <w:sz w:val="11"/>
          <w:szCs w:val="15"/>
        </w:rPr>
      </w:pPr>
    </w:p>
    <w:p w14:paraId="487D2827" w14:textId="77777777" w:rsidR="00C1220A" w:rsidRDefault="00C1220A" w:rsidP="00BC1E89">
      <w:pPr>
        <w:tabs>
          <w:tab w:val="left" w:pos="5943"/>
        </w:tabs>
        <w:rPr>
          <w:rFonts w:ascii="Montserrat" w:hAnsi="Montserrat"/>
          <w:sz w:val="11"/>
          <w:szCs w:val="15"/>
        </w:rPr>
      </w:pPr>
    </w:p>
    <w:p w14:paraId="047A4507" w14:textId="77777777" w:rsidR="00C1220A" w:rsidRDefault="00C1220A" w:rsidP="00BC1E89">
      <w:pPr>
        <w:tabs>
          <w:tab w:val="left" w:pos="5943"/>
        </w:tabs>
        <w:rPr>
          <w:rFonts w:ascii="Montserrat" w:hAnsi="Montserrat"/>
          <w:sz w:val="11"/>
          <w:szCs w:val="15"/>
        </w:rPr>
      </w:pPr>
    </w:p>
    <w:p w14:paraId="61B6BD63" w14:textId="77777777" w:rsidR="00C1220A" w:rsidRDefault="00C1220A" w:rsidP="00BC1E89">
      <w:pPr>
        <w:tabs>
          <w:tab w:val="left" w:pos="5943"/>
        </w:tabs>
        <w:rPr>
          <w:rFonts w:ascii="Montserrat" w:hAnsi="Montserrat"/>
          <w:sz w:val="11"/>
          <w:szCs w:val="15"/>
        </w:rPr>
      </w:pPr>
    </w:p>
    <w:p w14:paraId="3A8C605F" w14:textId="77777777" w:rsidR="00C1220A" w:rsidRDefault="00C1220A" w:rsidP="00BC1E89">
      <w:pPr>
        <w:tabs>
          <w:tab w:val="left" w:pos="5943"/>
        </w:tabs>
        <w:rPr>
          <w:rFonts w:ascii="Montserrat" w:hAnsi="Montserrat"/>
          <w:sz w:val="11"/>
          <w:szCs w:val="15"/>
        </w:rPr>
      </w:pPr>
    </w:p>
    <w:p w14:paraId="3659FB72" w14:textId="77777777" w:rsidR="00C1220A" w:rsidRDefault="00C1220A" w:rsidP="00BC1E89">
      <w:pPr>
        <w:tabs>
          <w:tab w:val="left" w:pos="5943"/>
        </w:tabs>
        <w:rPr>
          <w:rFonts w:ascii="Montserrat" w:hAnsi="Montserrat"/>
          <w:sz w:val="11"/>
          <w:szCs w:val="15"/>
        </w:rPr>
      </w:pPr>
    </w:p>
    <w:p w14:paraId="35102393" w14:textId="77777777" w:rsidR="00C1220A" w:rsidRPr="00C1220A" w:rsidRDefault="00C1220A" w:rsidP="00BC1E89">
      <w:pPr>
        <w:tabs>
          <w:tab w:val="left" w:pos="5943"/>
        </w:tabs>
        <w:rPr>
          <w:rFonts w:ascii="Montserrat" w:hAnsi="Montserrat"/>
          <w:sz w:val="11"/>
          <w:szCs w:val="15"/>
        </w:rPr>
      </w:pPr>
    </w:p>
    <w:p w14:paraId="507232A9" w14:textId="77777777" w:rsidR="00AF39E5" w:rsidRPr="00C1220A" w:rsidRDefault="00AF39E5" w:rsidP="00BC1E89">
      <w:pPr>
        <w:pStyle w:val="Encabezado"/>
        <w:tabs>
          <w:tab w:val="clear" w:pos="4419"/>
          <w:tab w:val="clear" w:pos="8838"/>
        </w:tabs>
        <w:jc w:val="right"/>
        <w:rPr>
          <w:rFonts w:ascii="Montserrat" w:hAnsi="Montserrat" w:cs="Arial"/>
          <w:sz w:val="16"/>
          <w:szCs w:val="20"/>
        </w:rPr>
      </w:pPr>
      <w:r w:rsidRPr="00C1220A">
        <w:rPr>
          <w:rFonts w:ascii="Montserrat" w:hAnsi="Montserrat" w:cs="Arial"/>
          <w:sz w:val="16"/>
          <w:szCs w:val="20"/>
        </w:rPr>
        <w:t>INFORMACIÓN:</w:t>
      </w:r>
      <w:r w:rsidRPr="00C1220A">
        <w:rPr>
          <w:rFonts w:ascii="Montserrat" w:hAnsi="Montserrat" w:cs="Arial"/>
          <w:sz w:val="16"/>
          <w:szCs w:val="20"/>
        </w:rPr>
        <w:tab/>
      </w:r>
      <w:r w:rsidRPr="00C1220A">
        <w:rPr>
          <w:rFonts w:ascii="Montserrat" w:hAnsi="Montserrat" w:cs="Arial"/>
          <w:sz w:val="16"/>
          <w:szCs w:val="20"/>
          <w:u w:val="single"/>
        </w:rPr>
        <w:t>PÚBLICA</w:t>
      </w:r>
    </w:p>
    <w:p w14:paraId="480E50A4" w14:textId="77777777" w:rsidR="00AF39E5" w:rsidRPr="00C1220A" w:rsidRDefault="00AF39E5" w:rsidP="00BC1E89">
      <w:pPr>
        <w:pStyle w:val="Encabezado"/>
        <w:tabs>
          <w:tab w:val="clear" w:pos="4419"/>
          <w:tab w:val="clear" w:pos="8838"/>
        </w:tabs>
        <w:rPr>
          <w:rFonts w:ascii="Montserrat" w:hAnsi="Montserrat" w:cs="Arial"/>
          <w:sz w:val="16"/>
          <w:szCs w:val="20"/>
        </w:rPr>
      </w:pPr>
    </w:p>
    <w:p w14:paraId="683875D9" w14:textId="77777777" w:rsidR="00AF39E5" w:rsidRPr="00C1220A" w:rsidRDefault="00AF39E5" w:rsidP="00BC1E89">
      <w:pPr>
        <w:pStyle w:val="Encabezado"/>
        <w:tabs>
          <w:tab w:val="clear" w:pos="4419"/>
          <w:tab w:val="clear" w:pos="8838"/>
        </w:tabs>
        <w:rPr>
          <w:rFonts w:ascii="Montserrat" w:hAnsi="Montserrat" w:cs="Arial"/>
          <w:b/>
          <w:bCs/>
          <w:sz w:val="16"/>
          <w:szCs w:val="20"/>
        </w:rPr>
      </w:pPr>
    </w:p>
    <w:p w14:paraId="590DF09B" w14:textId="6000A511"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ASUNTO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Pr="00C1220A">
        <w:rPr>
          <w:rFonts w:ascii="Montserrat" w:hAnsi="Montserrat" w:cs="Arial"/>
          <w:sz w:val="16"/>
          <w:szCs w:val="20"/>
        </w:rPr>
        <w:t>CARTA COMPROMISO AL CIUDADANO.</w:t>
      </w:r>
    </w:p>
    <w:p w14:paraId="06D43DEF" w14:textId="77777777" w:rsidR="00AF39E5" w:rsidRPr="00C1220A" w:rsidRDefault="00AF39E5" w:rsidP="00BC1E89">
      <w:pPr>
        <w:pStyle w:val="Encabezado"/>
        <w:tabs>
          <w:tab w:val="clear" w:pos="4419"/>
          <w:tab w:val="clear" w:pos="8838"/>
        </w:tabs>
        <w:rPr>
          <w:rFonts w:ascii="Montserrat" w:hAnsi="Montserrat" w:cs="Arial"/>
          <w:sz w:val="16"/>
          <w:szCs w:val="20"/>
        </w:rPr>
      </w:pPr>
      <w:r w:rsidRPr="00C1220A">
        <w:rPr>
          <w:rFonts w:ascii="Montserrat" w:hAnsi="Montserrat" w:cs="Arial"/>
          <w:b/>
          <w:bCs/>
          <w:sz w:val="16"/>
          <w:szCs w:val="20"/>
        </w:rPr>
        <w:t>DEPENDENCIA</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CENTRO DE ENSEÑANZA TÉCNICA INDUSTRIAL</w:t>
      </w:r>
    </w:p>
    <w:p w14:paraId="1758A237" w14:textId="77777777" w:rsidR="00AF39E5" w:rsidRPr="00C1220A" w:rsidRDefault="00AF39E5" w:rsidP="00BC1E89">
      <w:pPr>
        <w:pStyle w:val="Encabezado"/>
        <w:tabs>
          <w:tab w:val="clear" w:pos="4419"/>
          <w:tab w:val="clear" w:pos="8838"/>
        </w:tabs>
        <w:ind w:left="2124" w:firstLine="708"/>
        <w:rPr>
          <w:rFonts w:ascii="Montserrat" w:hAnsi="Montserrat" w:cs="Arial"/>
          <w:sz w:val="16"/>
          <w:szCs w:val="20"/>
        </w:rPr>
      </w:pPr>
      <w:r w:rsidRPr="00C1220A">
        <w:rPr>
          <w:rFonts w:ascii="Montserrat" w:hAnsi="Montserrat" w:cs="Arial"/>
          <w:sz w:val="16"/>
          <w:szCs w:val="20"/>
        </w:rPr>
        <w:t>DEPARTAMENTO DE RECURSOS MATERIALES</w:t>
      </w:r>
    </w:p>
    <w:p w14:paraId="3E53C7C9"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NOMBRE DEL TRAMITE</w:t>
      </w:r>
      <w:r w:rsidRPr="00C1220A">
        <w:rPr>
          <w:rFonts w:ascii="Montserrat" w:hAnsi="Montserrat" w:cs="Arial"/>
          <w:sz w:val="16"/>
          <w:szCs w:val="20"/>
        </w:rPr>
        <w:tab/>
      </w:r>
      <w:r w:rsidRPr="00C1220A">
        <w:rPr>
          <w:rFonts w:ascii="Montserrat" w:hAnsi="Montserrat" w:cs="Arial"/>
          <w:sz w:val="16"/>
          <w:szCs w:val="20"/>
        </w:rPr>
        <w:tab/>
        <w:t>LICITACIONES PÚBLICAS</w:t>
      </w:r>
    </w:p>
    <w:p w14:paraId="2F243F84" w14:textId="0C1A3FCC" w:rsidR="00AF39E5" w:rsidRPr="00C1220A" w:rsidRDefault="00AF39E5" w:rsidP="00035971">
      <w:pPr>
        <w:jc w:val="both"/>
        <w:rPr>
          <w:rFonts w:ascii="Montserrat" w:hAnsi="Montserrat" w:cs="Arial"/>
          <w:sz w:val="16"/>
          <w:szCs w:val="20"/>
        </w:rPr>
      </w:pPr>
      <w:r w:rsidRPr="00C1220A">
        <w:rPr>
          <w:rFonts w:ascii="Montserrat" w:hAnsi="Montserrat" w:cs="Arial"/>
          <w:b/>
          <w:sz w:val="16"/>
          <w:szCs w:val="20"/>
        </w:rPr>
        <w:t>RESPONSABLE</w:t>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sidR="00035971">
        <w:rPr>
          <w:rFonts w:ascii="Montserrat" w:hAnsi="Montserrat" w:cs="Arial"/>
          <w:sz w:val="16"/>
          <w:szCs w:val="20"/>
        </w:rPr>
        <w:tab/>
      </w:r>
      <w:r w:rsidRPr="00C1220A">
        <w:rPr>
          <w:rFonts w:ascii="Montserrat" w:hAnsi="Montserrat" w:cs="Arial"/>
          <w:sz w:val="16"/>
          <w:szCs w:val="20"/>
        </w:rPr>
        <w:t xml:space="preserve">LIC. GUADALUPE ESTHER PEÑA FLORES </w:t>
      </w:r>
    </w:p>
    <w:p w14:paraId="1CA56819" w14:textId="7435FC81" w:rsidR="00AF39E5" w:rsidRPr="00C1220A" w:rsidRDefault="00035971" w:rsidP="00035971">
      <w:pPr>
        <w:jc w:val="both"/>
        <w:rPr>
          <w:rFonts w:ascii="Montserrat" w:hAnsi="Montserrat" w:cs="Arial"/>
          <w:sz w:val="16"/>
          <w:szCs w:val="20"/>
        </w:rPr>
      </w:pPr>
      <w:r>
        <w:rPr>
          <w:rFonts w:ascii="Montserrat" w:hAnsi="Montserrat" w:cs="Arial"/>
          <w:sz w:val="16"/>
          <w:szCs w:val="20"/>
        </w:rPr>
        <w:tab/>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Pr>
          <w:rFonts w:ascii="Montserrat" w:hAnsi="Montserrat" w:cs="Arial"/>
          <w:sz w:val="16"/>
          <w:szCs w:val="20"/>
        </w:rPr>
        <w:tab/>
      </w:r>
      <w:r w:rsidR="00AF39E5" w:rsidRPr="00C1220A">
        <w:rPr>
          <w:rFonts w:ascii="Montserrat" w:hAnsi="Montserrat" w:cs="Arial"/>
          <w:sz w:val="16"/>
          <w:szCs w:val="20"/>
        </w:rPr>
        <w:t>JEFA DEL DEPARTAMENTO DE RECURSOS MATERIALES</w:t>
      </w:r>
    </w:p>
    <w:p w14:paraId="109742F4"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DIRECCIÓN</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NUEVA ESCOCIA NO. 1885, COL. PROVIDENCIA 5TA. SECCIÓN</w:t>
      </w:r>
    </w:p>
    <w:p w14:paraId="15F04324" w14:textId="77777777" w:rsidR="00AF39E5" w:rsidRPr="00C1220A" w:rsidRDefault="00AF39E5" w:rsidP="00BC1E89">
      <w:pPr>
        <w:rPr>
          <w:rFonts w:ascii="Montserrat" w:hAnsi="Montserrat" w:cs="Arial"/>
          <w:sz w:val="16"/>
          <w:szCs w:val="20"/>
        </w:rPr>
      </w:pP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GUADALAJARA, JAL.</w:t>
      </w:r>
    </w:p>
    <w:p w14:paraId="3D4C6DE8"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TELEFONO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(0133) 36-41-71-47</w:t>
      </w:r>
    </w:p>
    <w:p w14:paraId="38212F1B"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 xml:space="preserve">CORREO ELECTRÓNICO     </w:t>
      </w:r>
      <w:r w:rsidRPr="00C1220A">
        <w:rPr>
          <w:rFonts w:ascii="Montserrat" w:hAnsi="Montserrat" w:cs="Arial"/>
          <w:b/>
          <w:bCs/>
          <w:sz w:val="16"/>
          <w:szCs w:val="20"/>
        </w:rPr>
        <w:tab/>
      </w:r>
      <w:hyperlink r:id="rId21" w:history="1">
        <w:r w:rsidRPr="00C1220A">
          <w:rPr>
            <w:rStyle w:val="Hipervnculo"/>
            <w:rFonts w:ascii="Montserrat" w:hAnsi="Montserrat" w:cs="Arial"/>
            <w:color w:val="auto"/>
            <w:sz w:val="16"/>
            <w:szCs w:val="20"/>
          </w:rPr>
          <w:t>recursos.materiales@ceti.mx</w:t>
        </w:r>
      </w:hyperlink>
      <w:r w:rsidRPr="00C1220A">
        <w:rPr>
          <w:rFonts w:ascii="Montserrat" w:hAnsi="Montserrat" w:cs="Arial"/>
          <w:sz w:val="16"/>
          <w:szCs w:val="20"/>
        </w:rPr>
        <w:t xml:space="preserve"> </w:t>
      </w:r>
    </w:p>
    <w:p w14:paraId="6C18DFC5" w14:textId="77777777" w:rsidR="00AF39E5" w:rsidRPr="00C1220A" w:rsidRDefault="00AF39E5" w:rsidP="00BC1E89">
      <w:pPr>
        <w:rPr>
          <w:rFonts w:ascii="Montserrat" w:hAnsi="Montserrat" w:cs="Arial"/>
          <w:sz w:val="16"/>
          <w:szCs w:val="20"/>
        </w:rPr>
      </w:pPr>
    </w:p>
    <w:p w14:paraId="114D74EA"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 xml:space="preserve">ESTA CARTA ESTABLECE NUESTRO </w:t>
      </w:r>
      <w:r w:rsidRPr="00C1220A">
        <w:rPr>
          <w:rFonts w:ascii="Montserrat" w:hAnsi="Montserrat" w:cs="Arial"/>
          <w:b/>
          <w:bCs/>
          <w:i/>
          <w:iCs/>
          <w:sz w:val="16"/>
          <w:szCs w:val="20"/>
        </w:rPr>
        <w:t>COMPROMISO</w:t>
      </w:r>
      <w:r w:rsidRPr="00C1220A">
        <w:rPr>
          <w:rFonts w:ascii="Montserrat" w:hAnsi="Montserrat" w:cs="Arial"/>
          <w:i/>
          <w:iCs/>
          <w:sz w:val="16"/>
          <w:szCs w:val="20"/>
        </w:rPr>
        <w:t xml:space="preserve"> DE ASEGURAR ABSOLUTA </w:t>
      </w:r>
    </w:p>
    <w:p w14:paraId="638B01A8"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TRANSPARENCIA EN EL PROCESO LICITATORIO!</w:t>
      </w:r>
    </w:p>
    <w:p w14:paraId="66CB8343" w14:textId="77777777" w:rsidR="00AF39E5" w:rsidRPr="00C1220A" w:rsidRDefault="00AF39E5" w:rsidP="00BC1E89">
      <w:pPr>
        <w:rPr>
          <w:rFonts w:ascii="Montserrat" w:hAnsi="Montserrat" w:cs="Arial"/>
          <w:sz w:val="16"/>
          <w:szCs w:val="20"/>
        </w:rPr>
      </w:pPr>
    </w:p>
    <w:p w14:paraId="28779D7F" w14:textId="77777777" w:rsidR="00AF39E5" w:rsidRPr="00C1220A" w:rsidRDefault="00AF39E5" w:rsidP="00BC1E89">
      <w:pPr>
        <w:pStyle w:val="Ttulo2"/>
        <w:tabs>
          <w:tab w:val="left" w:pos="0"/>
        </w:tabs>
        <w:jc w:val="left"/>
        <w:rPr>
          <w:rFonts w:ascii="Montserrat" w:hAnsi="Montserrat" w:cs="Arial"/>
          <w:bCs w:val="0"/>
          <w:sz w:val="16"/>
          <w:szCs w:val="20"/>
        </w:rPr>
      </w:pPr>
      <w:r w:rsidRPr="00C1220A">
        <w:rPr>
          <w:rFonts w:ascii="Montserrat" w:hAnsi="Montserrat" w:cs="Arial"/>
          <w:bCs w:val="0"/>
          <w:sz w:val="16"/>
          <w:szCs w:val="20"/>
        </w:rPr>
        <w:t>FINALIDAD DEL TRÁMITE</w:t>
      </w:r>
    </w:p>
    <w:p w14:paraId="0FE1EA28"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68E0ABEA" w14:textId="77777777" w:rsidR="00AF39E5" w:rsidRPr="00C1220A" w:rsidRDefault="00AF39E5" w:rsidP="00BC1E89">
      <w:pPr>
        <w:rPr>
          <w:rFonts w:ascii="Montserrat" w:hAnsi="Montserrat" w:cs="Arial"/>
          <w:sz w:val="16"/>
          <w:szCs w:val="20"/>
        </w:rPr>
      </w:pPr>
    </w:p>
    <w:p w14:paraId="0E30105E" w14:textId="77777777" w:rsidR="00AF39E5" w:rsidRPr="00C1220A" w:rsidRDefault="00AF39E5" w:rsidP="00BC1E89">
      <w:pPr>
        <w:rPr>
          <w:rFonts w:ascii="Montserrat" w:hAnsi="Montserrat" w:cs="Arial"/>
          <w:b/>
          <w:bCs/>
          <w:sz w:val="16"/>
          <w:szCs w:val="20"/>
        </w:rPr>
      </w:pPr>
      <w:r w:rsidRPr="00C1220A">
        <w:rPr>
          <w:rFonts w:ascii="Montserrat" w:hAnsi="Montserrat" w:cs="Arial"/>
          <w:b/>
          <w:bCs/>
          <w:sz w:val="16"/>
          <w:szCs w:val="20"/>
        </w:rPr>
        <w:t>¿DÓNDE PUEDE REALIZAR EL TRÁMITE?</w:t>
      </w:r>
    </w:p>
    <w:p w14:paraId="64F0B040"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DEBERÁ ESTAR PENDIENTE DE LA PUBLICACIÓN DE LA CONVOCATORIA EN COMPRANET (</w:t>
      </w:r>
      <w:hyperlink r:id="rId22" w:history="1">
        <w:r w:rsidRPr="00C1220A">
          <w:rPr>
            <w:rStyle w:val="Hipervnculo"/>
            <w:rFonts w:ascii="Montserrat" w:hAnsi="Montserrat" w:cs="Arial"/>
            <w:color w:val="auto"/>
            <w:sz w:val="16"/>
            <w:szCs w:val="20"/>
          </w:rPr>
          <w:t>www.compranet.gob.mx</w:t>
        </w:r>
      </w:hyperlink>
      <w:r w:rsidRPr="00C1220A">
        <w:rPr>
          <w:rFonts w:ascii="Montserrat" w:hAnsi="Montserrat" w:cs="Arial"/>
          <w:sz w:val="16"/>
          <w:szCs w:val="20"/>
        </w:rPr>
        <w:t>) Y REVISAR QUE SEAN DE SU INTERÉS, Y EL REGISTRO DE LA MISMA.</w:t>
      </w:r>
    </w:p>
    <w:p w14:paraId="00A679BF" w14:textId="77777777" w:rsidR="00AF39E5" w:rsidRPr="00C1220A" w:rsidRDefault="00AF39E5" w:rsidP="00BC1E89">
      <w:pPr>
        <w:jc w:val="both"/>
        <w:rPr>
          <w:rFonts w:ascii="Montserrat" w:hAnsi="Montserrat" w:cs="Arial"/>
          <w:sz w:val="16"/>
          <w:szCs w:val="20"/>
        </w:rPr>
      </w:pPr>
    </w:p>
    <w:p w14:paraId="0D99367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RESPONSABILIDAD DEL LICITANTES</w:t>
      </w:r>
    </w:p>
    <w:p w14:paraId="49CBD8F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EN ESTE COMPROMISO SU PARTICIPACIÓN ES IMPORTANTE, PARA ELLO REQUERIMOS SU COLABORACIÓN EN:</w:t>
      </w:r>
      <w:r w:rsidRPr="00C1220A">
        <w:rPr>
          <w:rFonts w:ascii="Montserrat" w:hAnsi="Montserrat" w:cs="Arial"/>
          <w:sz w:val="16"/>
          <w:szCs w:val="20"/>
        </w:rPr>
        <w:br/>
      </w:r>
    </w:p>
    <w:p w14:paraId="2C4F3743"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OFRECER PRECIOS Y CALIDAD PERTINENTES.</w:t>
      </w:r>
    </w:p>
    <w:p w14:paraId="7607D80F"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GARANTIZAR EL CUMPLIMIENTO DE LO SOLICITADO.</w:t>
      </w:r>
    </w:p>
    <w:p w14:paraId="25F8A5AC"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DAR A CONOCER LOS SERVICIOS PREVIOS A LA LICITACIÓN DIRECTAMENTE CON LAS ÁREAS USUARIAS.</w:t>
      </w:r>
    </w:p>
    <w:p w14:paraId="4EF87274" w14:textId="77777777" w:rsidR="00AF39E5" w:rsidRPr="00C1220A" w:rsidRDefault="00AF39E5" w:rsidP="00BC1E89">
      <w:pPr>
        <w:tabs>
          <w:tab w:val="left" w:pos="6374"/>
        </w:tabs>
        <w:jc w:val="both"/>
        <w:rPr>
          <w:rFonts w:ascii="Montserrat" w:hAnsi="Montserrat" w:cs="Arial"/>
          <w:sz w:val="16"/>
          <w:szCs w:val="20"/>
        </w:rPr>
      </w:pPr>
      <w:r w:rsidRPr="00C1220A">
        <w:rPr>
          <w:rFonts w:ascii="Montserrat" w:hAnsi="Montserrat" w:cs="Arial"/>
          <w:sz w:val="16"/>
          <w:szCs w:val="20"/>
        </w:rPr>
        <w:tab/>
      </w:r>
    </w:p>
    <w:p w14:paraId="2C4BA41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REQUISITOS</w:t>
      </w:r>
    </w:p>
    <w:p w14:paraId="6CE3831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APEGARSE A LO SOLICITADO EN LA PRESENTE DE CONVOCATORIA.</w:t>
      </w:r>
    </w:p>
    <w:p w14:paraId="6F28D6AE" w14:textId="77777777" w:rsidR="00AF39E5" w:rsidRPr="00C1220A" w:rsidRDefault="00AF39E5" w:rsidP="00BC1E89">
      <w:pPr>
        <w:jc w:val="both"/>
        <w:rPr>
          <w:rFonts w:ascii="Montserrat" w:hAnsi="Montserrat" w:cs="Arial"/>
          <w:sz w:val="16"/>
          <w:szCs w:val="20"/>
        </w:rPr>
      </w:pPr>
    </w:p>
    <w:p w14:paraId="0CC0BC70"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COMPROMISOS DEL SERVICIO</w:t>
      </w:r>
    </w:p>
    <w:p w14:paraId="5909C577" w14:textId="77777777" w:rsidR="00AF39E5" w:rsidRPr="00C1220A" w:rsidRDefault="00AF39E5" w:rsidP="00BC1E89">
      <w:pPr>
        <w:jc w:val="both"/>
        <w:rPr>
          <w:rFonts w:ascii="Montserrat" w:hAnsi="Montserrat" w:cs="Arial"/>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6646"/>
      </w:tblGrid>
      <w:tr w:rsidR="00AF39E5" w:rsidRPr="00C1220A" w14:paraId="33A1AD1F" w14:textId="77777777" w:rsidTr="0054003D">
        <w:tc>
          <w:tcPr>
            <w:tcW w:w="2230" w:type="dxa"/>
            <w:vAlign w:val="center"/>
          </w:tcPr>
          <w:p w14:paraId="66E9499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OPORTUNO</w:t>
            </w:r>
          </w:p>
        </w:tc>
        <w:tc>
          <w:tcPr>
            <w:tcW w:w="6982" w:type="dxa"/>
          </w:tcPr>
          <w:p w14:paraId="1EB8D3CA"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EMITIR LA CONVOCATORIA DE A CUERDO A LOS TIEMPOS ESTABLECIDOS EN LA LEY DE ADQUISICIONES ARRENDAMIENTOS Y SERVICIOS DEL SECTOR PÚBLICO</w:t>
            </w:r>
          </w:p>
        </w:tc>
      </w:tr>
      <w:tr w:rsidR="00AF39E5" w:rsidRPr="00C1220A" w14:paraId="7750AEC9" w14:textId="77777777" w:rsidTr="0054003D">
        <w:tc>
          <w:tcPr>
            <w:tcW w:w="2230" w:type="dxa"/>
            <w:vAlign w:val="center"/>
          </w:tcPr>
          <w:p w14:paraId="5C7B55B4"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EFICAZ</w:t>
            </w:r>
          </w:p>
        </w:tc>
        <w:tc>
          <w:tcPr>
            <w:tcW w:w="6982" w:type="dxa"/>
          </w:tcPr>
          <w:p w14:paraId="0293B34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LLEVARLA A CABO EN NO MÁS DEL TIEMPO ESTABLECIDO EN LA LEY DESPUÉS DE SU PUBLICACIÓN EN EL DIARIO OFICIAL DE LA FEDERACIÓN.</w:t>
            </w:r>
          </w:p>
        </w:tc>
      </w:tr>
      <w:tr w:rsidR="00AF39E5" w:rsidRPr="00C1220A" w14:paraId="02989851" w14:textId="77777777" w:rsidTr="0054003D">
        <w:tc>
          <w:tcPr>
            <w:tcW w:w="2230" w:type="dxa"/>
            <w:vAlign w:val="center"/>
          </w:tcPr>
          <w:p w14:paraId="6D4E3D9F"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AMABLE</w:t>
            </w:r>
          </w:p>
        </w:tc>
        <w:tc>
          <w:tcPr>
            <w:tcW w:w="6982" w:type="dxa"/>
          </w:tcPr>
          <w:p w14:paraId="6D9EDD31"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EL PERSONAL DEL DEPARTAMENTO DE RECURSOS MATERIALES, LO TRATARÁ CON CORTESÍA, CORDIALIDAD Y LE AYUDARÁ A ACLARAR CUALQUIER DUDA QUE TENGA QUE VER CON EL TRÁMITE.</w:t>
            </w:r>
          </w:p>
        </w:tc>
      </w:tr>
      <w:tr w:rsidR="00AF39E5" w:rsidRPr="00C1220A" w14:paraId="507651FE" w14:textId="77777777" w:rsidTr="0054003D">
        <w:tc>
          <w:tcPr>
            <w:tcW w:w="2230" w:type="dxa"/>
            <w:vAlign w:val="center"/>
          </w:tcPr>
          <w:p w14:paraId="3318041D"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HONESTO</w:t>
            </w:r>
          </w:p>
        </w:tc>
        <w:tc>
          <w:tcPr>
            <w:tcW w:w="6982" w:type="dxa"/>
          </w:tcPr>
          <w:p w14:paraId="3B62983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GRATIFICACIÓN, DÁDIVA O PAGO ALGUNO DIVERSO A LO ESTABLECIDO EN ESTA CARTA COMPROMISO AL CIUDADANO.</w:t>
            </w:r>
          </w:p>
        </w:tc>
      </w:tr>
      <w:tr w:rsidR="00AF39E5" w:rsidRPr="00C1220A" w14:paraId="5893F095" w14:textId="77777777" w:rsidTr="0054003D">
        <w:tc>
          <w:tcPr>
            <w:tcW w:w="2230" w:type="dxa"/>
            <w:vAlign w:val="center"/>
          </w:tcPr>
          <w:p w14:paraId="6634593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TRANSPARENTE</w:t>
            </w:r>
          </w:p>
        </w:tc>
        <w:tc>
          <w:tcPr>
            <w:tcW w:w="6982" w:type="dxa"/>
          </w:tcPr>
          <w:p w14:paraId="014F419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REQUISITOS DISTINTOS A LOS QUE SE ESTABLECEN EN ESTA CONVOCATORIA DE LICITACIÓN PUBLICADA.</w:t>
            </w:r>
          </w:p>
        </w:tc>
      </w:tr>
    </w:tbl>
    <w:p w14:paraId="3E815CD8" w14:textId="77777777" w:rsidR="00AF39E5" w:rsidRPr="00C1220A" w:rsidRDefault="00AF39E5" w:rsidP="00BC1E89">
      <w:pPr>
        <w:jc w:val="both"/>
        <w:rPr>
          <w:rFonts w:ascii="Montserrat" w:hAnsi="Montserrat" w:cs="Arial"/>
          <w:sz w:val="16"/>
          <w:szCs w:val="20"/>
        </w:rPr>
      </w:pPr>
    </w:p>
    <w:p w14:paraId="03D3B22C" w14:textId="77777777" w:rsidR="00AF39E5" w:rsidRPr="00C1220A" w:rsidRDefault="00AF39E5" w:rsidP="00BC1E89">
      <w:pPr>
        <w:jc w:val="both"/>
        <w:rPr>
          <w:rFonts w:ascii="Montserrat" w:hAnsi="Montserrat" w:cs="Arial"/>
          <w:sz w:val="16"/>
          <w:szCs w:val="20"/>
        </w:rPr>
      </w:pPr>
    </w:p>
    <w:p w14:paraId="6B670472"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¿QUÉ HACER SI NO CUMPLIMOS?</w:t>
      </w:r>
    </w:p>
    <w:p w14:paraId="6A2267AC"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NUESTRO PROPÓSITO ES BRINDAR UN SERVICIO DE CALIDAD, EN CASO DE QUE DETECTE DEFICIENCIAS U OMISIONES EN SU ATENCIÓN O EN LA PRESTACIÓN DEL SERVICIO, USTED PUEDE DIRIGIRSE A:</w:t>
      </w:r>
    </w:p>
    <w:p w14:paraId="44F01ECE" w14:textId="77777777" w:rsidR="00AF39E5" w:rsidRPr="00C1220A" w:rsidRDefault="00AF39E5" w:rsidP="00BC1E89">
      <w:pPr>
        <w:jc w:val="both"/>
        <w:rPr>
          <w:rFonts w:ascii="Montserrat" w:hAnsi="Montserrat" w:cs="Arial"/>
          <w:sz w:val="16"/>
          <w:szCs w:val="20"/>
        </w:rPr>
      </w:pPr>
    </w:p>
    <w:p w14:paraId="4ADA9F33"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ATENCIÓN INMEDIATA</w:t>
      </w:r>
    </w:p>
    <w:p w14:paraId="401A439D" w14:textId="5B9FC16E"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NOMBRE</w:t>
      </w:r>
      <w:r w:rsidRPr="00C1220A">
        <w:rPr>
          <w:rFonts w:ascii="Montserrat" w:hAnsi="Montserrat" w:cs="Arial"/>
          <w:sz w:val="16"/>
          <w:szCs w:val="20"/>
        </w:rPr>
        <w:tab/>
      </w:r>
      <w:r w:rsidRPr="00C1220A">
        <w:rPr>
          <w:rFonts w:ascii="Montserrat" w:hAnsi="Montserrat" w:cs="Arial"/>
          <w:sz w:val="16"/>
          <w:szCs w:val="20"/>
        </w:rPr>
        <w:tab/>
        <w:t xml:space="preserve">LIC. </w:t>
      </w:r>
      <w:r w:rsidR="007B7784" w:rsidRPr="00C1220A">
        <w:rPr>
          <w:rFonts w:ascii="Montserrat" w:hAnsi="Montserrat" w:cs="Arial"/>
          <w:sz w:val="16"/>
          <w:szCs w:val="20"/>
        </w:rPr>
        <w:t>ARMANDO GARCÍA TELLO</w:t>
      </w:r>
    </w:p>
    <w:p w14:paraId="4AA0C0F1" w14:textId="13C9591E" w:rsidR="00AF39E5" w:rsidRPr="00C1220A" w:rsidRDefault="003F7FBC" w:rsidP="00BC1E89">
      <w:pPr>
        <w:jc w:val="both"/>
        <w:rPr>
          <w:rFonts w:ascii="Montserrat" w:hAnsi="Montserrat" w:cs="Arial"/>
          <w:sz w:val="16"/>
          <w:szCs w:val="20"/>
        </w:rPr>
      </w:pPr>
      <w:r w:rsidRPr="00C1220A">
        <w:rPr>
          <w:rFonts w:ascii="Montserrat" w:hAnsi="Montserrat" w:cs="Arial"/>
          <w:sz w:val="16"/>
          <w:szCs w:val="20"/>
        </w:rPr>
        <w:t>CARGO</w:t>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00AF39E5" w:rsidRPr="00C1220A">
        <w:rPr>
          <w:rFonts w:ascii="Montserrat" w:hAnsi="Montserrat" w:cs="Arial"/>
          <w:sz w:val="16"/>
          <w:szCs w:val="20"/>
        </w:rPr>
        <w:t xml:space="preserve">TITULAR DEL ÓRGANO INTERNO DE CONTROL EN </w:t>
      </w:r>
      <w:r w:rsidR="00BC39FB" w:rsidRPr="00C1220A">
        <w:rPr>
          <w:rFonts w:ascii="Montserrat" w:hAnsi="Montserrat" w:cs="Arial"/>
          <w:b/>
          <w:sz w:val="16"/>
          <w:szCs w:val="20"/>
        </w:rPr>
        <w:t>“EL CETI”</w:t>
      </w:r>
      <w:r w:rsidR="00AF39E5" w:rsidRPr="00C1220A">
        <w:rPr>
          <w:rFonts w:ascii="Montserrat" w:hAnsi="Montserrat" w:cs="Arial"/>
          <w:sz w:val="16"/>
          <w:szCs w:val="20"/>
        </w:rPr>
        <w:t>.</w:t>
      </w:r>
    </w:p>
    <w:p w14:paraId="1416AE6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DOMICILIO</w:t>
      </w:r>
      <w:r w:rsidRPr="00C1220A">
        <w:rPr>
          <w:rFonts w:ascii="Montserrat" w:hAnsi="Montserrat" w:cs="Arial"/>
          <w:sz w:val="16"/>
          <w:szCs w:val="20"/>
        </w:rPr>
        <w:tab/>
      </w:r>
      <w:r w:rsidRPr="00C1220A">
        <w:rPr>
          <w:rFonts w:ascii="Montserrat" w:hAnsi="Montserrat" w:cs="Arial"/>
          <w:sz w:val="16"/>
          <w:szCs w:val="20"/>
        </w:rPr>
        <w:tab/>
        <w:t>NUEVA ESCOCIA NO. 1885, COL. PROVIDENCIA 5ta SECCIÓN; GUADALAJARA, JAL.</w:t>
      </w:r>
    </w:p>
    <w:p w14:paraId="452D5885"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TELÉFONO</w:t>
      </w:r>
      <w:r w:rsidRPr="00C1220A">
        <w:rPr>
          <w:rFonts w:ascii="Montserrat" w:hAnsi="Montserrat" w:cs="Arial"/>
          <w:sz w:val="16"/>
          <w:szCs w:val="20"/>
        </w:rPr>
        <w:tab/>
      </w:r>
      <w:r w:rsidRPr="00C1220A">
        <w:rPr>
          <w:rFonts w:ascii="Montserrat" w:hAnsi="Montserrat" w:cs="Arial"/>
          <w:sz w:val="16"/>
          <w:szCs w:val="20"/>
        </w:rPr>
        <w:tab/>
      </w:r>
      <w:r w:rsidR="00B424E3" w:rsidRPr="00C1220A">
        <w:rPr>
          <w:rFonts w:ascii="Montserrat" w:hAnsi="Montserrat" w:cs="Arial"/>
          <w:sz w:val="16"/>
          <w:szCs w:val="20"/>
        </w:rPr>
        <w:t>36-41-71-47</w:t>
      </w:r>
      <w:r w:rsidRPr="00C1220A">
        <w:rPr>
          <w:rFonts w:ascii="Montserrat" w:hAnsi="Montserrat" w:cs="Arial"/>
          <w:sz w:val="16"/>
          <w:szCs w:val="20"/>
        </w:rPr>
        <w:t xml:space="preserve"> EXT. 207, 255.</w:t>
      </w:r>
    </w:p>
    <w:p w14:paraId="77A9BB82" w14:textId="1DA76177" w:rsidR="00AF39E5" w:rsidRPr="00C1220A" w:rsidRDefault="00AF39E5" w:rsidP="00396B40">
      <w:pPr>
        <w:tabs>
          <w:tab w:val="left" w:pos="708"/>
          <w:tab w:val="left" w:pos="1416"/>
          <w:tab w:val="left" w:pos="2124"/>
          <w:tab w:val="left" w:pos="2832"/>
          <w:tab w:val="left" w:pos="3540"/>
          <w:tab w:val="left" w:pos="4248"/>
          <w:tab w:val="left" w:pos="5854"/>
        </w:tabs>
        <w:jc w:val="both"/>
        <w:rPr>
          <w:rFonts w:ascii="Montserrat" w:hAnsi="Montserrat" w:cs="Arial"/>
          <w:sz w:val="16"/>
          <w:szCs w:val="20"/>
        </w:rPr>
      </w:pPr>
      <w:r w:rsidRPr="00C1220A">
        <w:rPr>
          <w:rFonts w:ascii="Montserrat" w:hAnsi="Montserrat" w:cs="Arial"/>
          <w:sz w:val="16"/>
          <w:szCs w:val="20"/>
        </w:rPr>
        <w:t xml:space="preserve">HORARIO </w:t>
      </w:r>
      <w:r w:rsidRPr="00C1220A">
        <w:rPr>
          <w:rFonts w:ascii="Montserrat" w:hAnsi="Montserrat" w:cs="Arial"/>
          <w:sz w:val="16"/>
          <w:szCs w:val="20"/>
        </w:rPr>
        <w:tab/>
      </w:r>
      <w:r w:rsidRPr="00C1220A">
        <w:rPr>
          <w:rFonts w:ascii="Montserrat" w:hAnsi="Montserrat" w:cs="Arial"/>
          <w:sz w:val="16"/>
          <w:szCs w:val="20"/>
        </w:rPr>
        <w:tab/>
        <w:t>DE 9:00 A.M. A 6:00 P.M.</w:t>
      </w:r>
      <w:r w:rsidR="00396B40">
        <w:rPr>
          <w:rFonts w:ascii="Montserrat" w:hAnsi="Montserrat" w:cs="Arial"/>
          <w:sz w:val="16"/>
          <w:szCs w:val="20"/>
        </w:rPr>
        <w:tab/>
      </w:r>
    </w:p>
    <w:p w14:paraId="458B5839" w14:textId="11F72A98"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CORREO ELECTRÓNICO</w:t>
      </w:r>
      <w:r w:rsidRPr="00C1220A">
        <w:rPr>
          <w:rFonts w:ascii="Montserrat" w:hAnsi="Montserrat" w:cs="Arial"/>
          <w:sz w:val="16"/>
          <w:szCs w:val="20"/>
        </w:rPr>
        <w:tab/>
      </w:r>
      <w:hyperlink r:id="rId23" w:history="1">
        <w:r w:rsidR="007B7784" w:rsidRPr="00C1220A">
          <w:rPr>
            <w:rStyle w:val="Hipervnculo"/>
            <w:rFonts w:ascii="Montserrat" w:hAnsi="Montserrat" w:cs="Arial"/>
            <w:color w:val="auto"/>
            <w:sz w:val="16"/>
            <w:szCs w:val="20"/>
          </w:rPr>
          <w:t>oic@ceti.mx</w:t>
        </w:r>
      </w:hyperlink>
    </w:p>
    <w:p w14:paraId="0DC44F10" w14:textId="77777777" w:rsidR="00AF39E5" w:rsidRPr="00C1220A" w:rsidRDefault="00AF39E5" w:rsidP="00BC1E89">
      <w:pPr>
        <w:jc w:val="both"/>
        <w:rPr>
          <w:rFonts w:ascii="Montserrat" w:hAnsi="Montserrat" w:cs="Arial"/>
          <w:sz w:val="16"/>
          <w:szCs w:val="20"/>
        </w:rPr>
      </w:pPr>
    </w:p>
    <w:p w14:paraId="3F19CFCF" w14:textId="77777777" w:rsidR="00AF39E5" w:rsidRPr="00C1220A" w:rsidRDefault="00AF39E5" w:rsidP="00BC1E89">
      <w:pPr>
        <w:jc w:val="both"/>
        <w:rPr>
          <w:rFonts w:ascii="Montserrat" w:hAnsi="Montserrat" w:cs="Arial"/>
          <w:sz w:val="16"/>
          <w:szCs w:val="20"/>
        </w:rPr>
      </w:pPr>
    </w:p>
    <w:p w14:paraId="5C461E7A"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COMPROMISO DE MEJORA</w:t>
      </w:r>
    </w:p>
    <w:p w14:paraId="090C05D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GARANTIZAR UN PROCESO HONESTO Y TRANSPARENTE.</w:t>
      </w:r>
    </w:p>
    <w:p w14:paraId="2D48C294" w14:textId="77777777" w:rsidR="00AF39E5" w:rsidRPr="00C1220A" w:rsidRDefault="00AF39E5" w:rsidP="00BC1E89">
      <w:pPr>
        <w:jc w:val="both"/>
        <w:rPr>
          <w:rFonts w:ascii="Montserrat" w:hAnsi="Montserrat" w:cs="Arial"/>
          <w:sz w:val="16"/>
          <w:szCs w:val="20"/>
        </w:rPr>
      </w:pPr>
    </w:p>
    <w:p w14:paraId="5B5D6774" w14:textId="77777777" w:rsidR="00AF39E5" w:rsidRPr="00C1220A" w:rsidRDefault="00AF39E5" w:rsidP="00BC1E89">
      <w:pPr>
        <w:jc w:val="center"/>
        <w:rPr>
          <w:rFonts w:ascii="Montserrat" w:hAnsi="Montserrat" w:cs="Arial"/>
          <w:sz w:val="16"/>
          <w:szCs w:val="20"/>
        </w:rPr>
      </w:pPr>
    </w:p>
    <w:p w14:paraId="2956B61E" w14:textId="77777777" w:rsidR="00AF39E5" w:rsidRPr="00C1220A" w:rsidRDefault="00AF39E5" w:rsidP="00BC1E89">
      <w:pPr>
        <w:jc w:val="center"/>
        <w:rPr>
          <w:rFonts w:ascii="Montserrat" w:hAnsi="Montserrat" w:cs="Arial"/>
          <w:sz w:val="16"/>
          <w:szCs w:val="20"/>
        </w:rPr>
      </w:pPr>
    </w:p>
    <w:p w14:paraId="7E9562B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A T E N T A ME N T E</w:t>
      </w:r>
    </w:p>
    <w:p w14:paraId="43F984DD" w14:textId="77777777" w:rsidR="00AF39E5" w:rsidRPr="00C1220A" w:rsidRDefault="00AF39E5" w:rsidP="00BC1E89">
      <w:pPr>
        <w:rPr>
          <w:rFonts w:ascii="Montserrat" w:hAnsi="Montserrat" w:cs="Arial"/>
          <w:sz w:val="16"/>
          <w:szCs w:val="20"/>
        </w:rPr>
      </w:pPr>
    </w:p>
    <w:p w14:paraId="566ADF89" w14:textId="77777777" w:rsidR="00AF39E5" w:rsidRPr="00C1220A" w:rsidRDefault="00AF39E5" w:rsidP="00BC1E89">
      <w:pPr>
        <w:rPr>
          <w:rFonts w:ascii="Montserrat" w:hAnsi="Montserrat" w:cs="Arial"/>
          <w:sz w:val="16"/>
          <w:szCs w:val="20"/>
        </w:rPr>
      </w:pPr>
    </w:p>
    <w:p w14:paraId="5D0E6F06" w14:textId="77777777" w:rsidR="00AF39E5" w:rsidRPr="00C1220A" w:rsidRDefault="00AF39E5" w:rsidP="00BC1E89">
      <w:pPr>
        <w:rPr>
          <w:rFonts w:ascii="Montserrat" w:hAnsi="Montserrat" w:cs="Arial"/>
          <w:sz w:val="16"/>
          <w:szCs w:val="20"/>
        </w:rPr>
      </w:pPr>
    </w:p>
    <w:p w14:paraId="0DC6145F"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L.E. GUADALUPE ESTHER PEÑA FLORES.</w:t>
      </w:r>
    </w:p>
    <w:p w14:paraId="0308362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JEFA DEL DEPARTAMENTO DE RECURSOS MATERIALES</w:t>
      </w:r>
    </w:p>
    <w:sectPr w:rsidR="00AF39E5" w:rsidRPr="00C1220A" w:rsidSect="008A6DF1">
      <w:footerReference w:type="default" r:id="rId24"/>
      <w:pgSz w:w="12240" w:h="15840"/>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B4BB7" w14:textId="77777777" w:rsidR="00975870" w:rsidRDefault="00975870">
      <w:r>
        <w:separator/>
      </w:r>
    </w:p>
  </w:endnote>
  <w:endnote w:type="continuationSeparator" w:id="0">
    <w:p w14:paraId="31C11766" w14:textId="77777777" w:rsidR="00975870" w:rsidRDefault="0097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Univers Condensed">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Copperplate Gothic Bold"/>
    <w:panose1 w:val="02000505000000020004"/>
    <w:charset w:val="00"/>
    <w:family w:val="auto"/>
    <w:pitch w:val="variable"/>
    <w:sig w:usb0="8000002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353D" w14:textId="41379BD6" w:rsidR="00A70E6C" w:rsidRPr="007D2F15" w:rsidRDefault="00A70E6C" w:rsidP="007D2F15">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3AE1ACA5" wp14:editId="1B5270DB">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3C52F8">
      <w:rPr>
        <w:b/>
        <w:bCs/>
        <w:noProof/>
        <w:sz w:val="18"/>
      </w:rPr>
      <w:t>37</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3C52F8">
      <w:rPr>
        <w:b/>
        <w:bCs/>
        <w:noProof/>
        <w:sz w:val="18"/>
      </w:rPr>
      <w:t>75</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14F777B3" wp14:editId="36E8ED64">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3595EB6D" wp14:editId="537582E6">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7669" w14:textId="70307096" w:rsidR="00A70E6C" w:rsidRDefault="00A70E6C" w:rsidP="00217EB1">
    <w:pPr>
      <w:pStyle w:val="Piedepgina"/>
      <w:pBdr>
        <w:bottom w:val="thinThickLargeGap" w:sz="24" w:space="0" w:color="1F497D"/>
      </w:pBdr>
      <w:jc w:val="right"/>
      <w:rPr>
        <w:rFonts w:ascii="Tahoma" w:hAnsi="Tahoma" w:cs="Tahoma"/>
        <w:sz w:val="18"/>
        <w:szCs w:val="18"/>
      </w:rPr>
    </w:pPr>
    <w:r>
      <w:rPr>
        <w:sz w:val="18"/>
        <w:lang w:val="es-ES"/>
      </w:rPr>
      <w:tab/>
    </w:r>
    <w:r>
      <w:rPr>
        <w:rFonts w:ascii="Tahoma" w:hAnsi="Tahoma" w:cs="Tahoma"/>
        <w:sz w:val="18"/>
        <w:szCs w:val="18"/>
      </w:rPr>
      <w:tab/>
    </w:r>
    <w:r>
      <w:rPr>
        <w:rFonts w:ascii="Tahoma" w:hAnsi="Tahoma" w:cs="Tahoma"/>
        <w:sz w:val="18"/>
        <w:szCs w:val="18"/>
      </w:rPr>
      <w:tab/>
    </w:r>
    <w:r>
      <w:rPr>
        <w:noProof/>
        <w:sz w:val="18"/>
        <w:lang w:eastAsia="es-MX"/>
      </w:rPr>
      <w:drawing>
        <wp:inline distT="0" distB="0" distL="0" distR="0" wp14:anchorId="730181D8" wp14:editId="1BDF244C">
          <wp:extent cx="433070" cy="579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7456" behindDoc="1" locked="0" layoutInCell="1" allowOverlap="1" wp14:anchorId="5A802F94" wp14:editId="02AE34E9">
          <wp:simplePos x="0" y="0"/>
          <wp:positionH relativeFrom="margin">
            <wp:posOffset>0</wp:posOffset>
          </wp:positionH>
          <wp:positionV relativeFrom="paragraph">
            <wp:posOffset>-635</wp:posOffset>
          </wp:positionV>
          <wp:extent cx="6877685" cy="4481830"/>
          <wp:effectExtent l="0" t="0" r="0" b="0"/>
          <wp:wrapNone/>
          <wp:docPr id="3" name="Imagen 3"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p>
  <w:p w14:paraId="3E85E125" w14:textId="3751942E" w:rsidR="00A70E6C" w:rsidRPr="00D3558D" w:rsidRDefault="00A70E6C" w:rsidP="00217EB1">
    <w:pPr>
      <w:pStyle w:val="Piedepgina"/>
      <w:tabs>
        <w:tab w:val="left" w:pos="323"/>
      </w:tabs>
      <w:rPr>
        <w:sz w:val="18"/>
      </w:rPr>
    </w:pPr>
    <w:r>
      <w:rPr>
        <w:sz w:val="18"/>
        <w:lang w:val="es-ES"/>
      </w:rPr>
      <w:tab/>
    </w:r>
    <w:r w:rsidRPr="001372B1">
      <w:rPr>
        <w:noProof/>
        <w:color w:val="BA8C40"/>
        <w:lang w:eastAsia="es-MX"/>
      </w:rPr>
      <w:drawing>
        <wp:anchor distT="0" distB="0" distL="114300" distR="114300" simplePos="0" relativeHeight="251663360" behindDoc="1" locked="0" layoutInCell="1" allowOverlap="1" wp14:anchorId="311B1FA9" wp14:editId="789A5A5A">
          <wp:simplePos x="0" y="0"/>
          <wp:positionH relativeFrom="column">
            <wp:posOffset>1416685</wp:posOffset>
          </wp:positionH>
          <wp:positionV relativeFrom="paragraph">
            <wp:posOffset>-2589852</wp:posOffset>
          </wp:positionV>
          <wp:extent cx="6877685" cy="5012055"/>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3C52F8">
      <w:rPr>
        <w:b/>
        <w:bCs/>
        <w:noProof/>
        <w:sz w:val="18"/>
      </w:rPr>
      <w:t>61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3C52F8">
      <w:rPr>
        <w:b/>
        <w:bCs/>
        <w:noProof/>
        <w:sz w:val="18"/>
      </w:rPr>
      <w:t>75</w:t>
    </w:r>
    <w:r w:rsidRPr="001F72B5">
      <w:rPr>
        <w:b/>
        <w:bCs/>
        <w:sz w:val="18"/>
      </w:rPr>
      <w:fldChar w:fldCharType="end"/>
    </w:r>
  </w:p>
  <w:p w14:paraId="32FD4735" w14:textId="4DCFF8BA" w:rsidR="00A70E6C" w:rsidRPr="005E180E" w:rsidRDefault="00A70E6C" w:rsidP="00813843">
    <w:pPr>
      <w:pStyle w:val="Piedepgina"/>
      <w:tabs>
        <w:tab w:val="clear" w:pos="4419"/>
        <w:tab w:val="clear" w:pos="8838"/>
        <w:tab w:val="left" w:pos="37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5BC4C" w14:textId="77777777" w:rsidR="00975870" w:rsidRDefault="00975870">
      <w:r>
        <w:separator/>
      </w:r>
    </w:p>
  </w:footnote>
  <w:footnote w:type="continuationSeparator" w:id="0">
    <w:p w14:paraId="2D8C0B69" w14:textId="77777777" w:rsidR="00975870" w:rsidRDefault="00975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B8F4" w14:textId="0C15274F" w:rsidR="00A70E6C" w:rsidRDefault="00A70E6C">
    <w:pPr>
      <w:pStyle w:val="Encabezado"/>
    </w:pPr>
    <w:r>
      <w:rPr>
        <w:noProof/>
        <w:lang w:eastAsia="es-MX"/>
      </w:rPr>
      <mc:AlternateContent>
        <mc:Choice Requires="wps">
          <w:drawing>
            <wp:anchor distT="45720" distB="45720" distL="114300" distR="114300" simplePos="0" relativeHeight="251659264" behindDoc="0" locked="0" layoutInCell="1" allowOverlap="1" wp14:anchorId="4A82F0DC" wp14:editId="13434DAF">
              <wp:simplePos x="0" y="0"/>
              <wp:positionH relativeFrom="column">
                <wp:posOffset>1610360</wp:posOffset>
              </wp:positionH>
              <wp:positionV relativeFrom="paragraph">
                <wp:posOffset>2540</wp:posOffset>
              </wp:positionV>
              <wp:extent cx="43243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955117A" w14:textId="77777777" w:rsidR="00A70E6C" w:rsidRPr="008A51A4" w:rsidRDefault="00A70E6C" w:rsidP="00813843">
                          <w:pPr>
                            <w:jc w:val="right"/>
                            <w:rPr>
                              <w:rFonts w:ascii="Montserrat" w:hAnsi="Montserrat"/>
                              <w:sz w:val="18"/>
                            </w:rPr>
                          </w:pPr>
                          <w:r w:rsidRPr="008A51A4">
                            <w:rPr>
                              <w:rFonts w:ascii="Montserrat" w:hAnsi="Montserrat"/>
                              <w:sz w:val="18"/>
                            </w:rPr>
                            <w:t>Dirección Administrativa</w:t>
                          </w:r>
                        </w:p>
                        <w:p w14:paraId="1F8C1F6F" w14:textId="77777777" w:rsidR="00A70E6C" w:rsidRPr="008A51A4" w:rsidRDefault="00A70E6C" w:rsidP="00813843">
                          <w:pPr>
                            <w:jc w:val="right"/>
                            <w:rPr>
                              <w:rFonts w:ascii="Montserrat" w:hAnsi="Montserrat"/>
                              <w:sz w:val="18"/>
                            </w:rPr>
                          </w:pPr>
                          <w:r w:rsidRPr="008A51A4">
                            <w:rPr>
                              <w:rFonts w:ascii="Montserrat" w:hAnsi="Montserrat"/>
                              <w:sz w:val="18"/>
                            </w:rPr>
                            <w:t>Subdirección de Administración</w:t>
                          </w:r>
                        </w:p>
                        <w:p w14:paraId="5D9E9BF2" w14:textId="77777777" w:rsidR="00A70E6C" w:rsidRPr="008A51A4" w:rsidRDefault="00A70E6C" w:rsidP="00813843">
                          <w:pPr>
                            <w:jc w:val="right"/>
                            <w:rPr>
                              <w:rFonts w:ascii="Montserrat" w:hAnsi="Montserrat"/>
                              <w:sz w:val="18"/>
                            </w:rPr>
                          </w:pPr>
                          <w:r w:rsidRPr="008A51A4">
                            <w:rPr>
                              <w:rFonts w:ascii="Montserrat" w:hAnsi="Montserrat"/>
                              <w:sz w:val="18"/>
                            </w:rPr>
                            <w:t>Departamento de Recursos Materiales</w:t>
                          </w:r>
                        </w:p>
                        <w:p w14:paraId="28D17CB7" w14:textId="69A28F89" w:rsidR="00A70E6C" w:rsidRDefault="00A70E6C"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07AA3E3E" w14:textId="135ACE41" w:rsidR="00A70E6C" w:rsidRPr="008A51A4" w:rsidRDefault="00A70E6C" w:rsidP="00813843">
                          <w:pPr>
                            <w:jc w:val="right"/>
                            <w:rPr>
                              <w:rFonts w:ascii="Montserrat" w:hAnsi="Montserrat"/>
                              <w:sz w:val="18"/>
                            </w:rPr>
                          </w:pPr>
                          <w:r>
                            <w:rPr>
                              <w:rFonts w:ascii="Montserrat" w:hAnsi="Montserrat"/>
                              <w:sz w:val="18"/>
                            </w:rPr>
                            <w:t>“Servicio de Mantenimiento a Instalaciones”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2F0DC" id="_x0000_t202" coordsize="21600,21600" o:spt="202" path="m,l,21600r21600,l21600,xe">
              <v:stroke joinstyle="miter"/>
              <v:path gradientshapeok="t" o:connecttype="rect"/>
            </v:shapetype>
            <v:shape id="Cuadro de texto 2" o:spid="_x0000_s1026" type="#_x0000_t202" style="position:absolute;margin-left:126.8pt;margin-top:.2pt;width:34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" stroked="f">
              <v:textbox style="mso-fit-shape-to-text:t">
                <w:txbxContent>
                  <w:p w14:paraId="0955117A" w14:textId="77777777" w:rsidR="00A70E6C" w:rsidRPr="008A51A4" w:rsidRDefault="00A70E6C" w:rsidP="00813843">
                    <w:pPr>
                      <w:jc w:val="right"/>
                      <w:rPr>
                        <w:rFonts w:ascii="Montserrat" w:hAnsi="Montserrat"/>
                        <w:sz w:val="18"/>
                      </w:rPr>
                    </w:pPr>
                    <w:r w:rsidRPr="008A51A4">
                      <w:rPr>
                        <w:rFonts w:ascii="Montserrat" w:hAnsi="Montserrat"/>
                        <w:sz w:val="18"/>
                      </w:rPr>
                      <w:t>Dirección Administrativa</w:t>
                    </w:r>
                  </w:p>
                  <w:p w14:paraId="1F8C1F6F" w14:textId="77777777" w:rsidR="00A70E6C" w:rsidRPr="008A51A4" w:rsidRDefault="00A70E6C" w:rsidP="00813843">
                    <w:pPr>
                      <w:jc w:val="right"/>
                      <w:rPr>
                        <w:rFonts w:ascii="Montserrat" w:hAnsi="Montserrat"/>
                        <w:sz w:val="18"/>
                      </w:rPr>
                    </w:pPr>
                    <w:r w:rsidRPr="008A51A4">
                      <w:rPr>
                        <w:rFonts w:ascii="Montserrat" w:hAnsi="Montserrat"/>
                        <w:sz w:val="18"/>
                      </w:rPr>
                      <w:t>Subdirección de Administración</w:t>
                    </w:r>
                  </w:p>
                  <w:p w14:paraId="5D9E9BF2" w14:textId="77777777" w:rsidR="00A70E6C" w:rsidRPr="008A51A4" w:rsidRDefault="00A70E6C" w:rsidP="00813843">
                    <w:pPr>
                      <w:jc w:val="right"/>
                      <w:rPr>
                        <w:rFonts w:ascii="Montserrat" w:hAnsi="Montserrat"/>
                        <w:sz w:val="18"/>
                      </w:rPr>
                    </w:pPr>
                    <w:r w:rsidRPr="008A51A4">
                      <w:rPr>
                        <w:rFonts w:ascii="Montserrat" w:hAnsi="Montserrat"/>
                        <w:sz w:val="18"/>
                      </w:rPr>
                      <w:t>Departamento de Recursos Materiales</w:t>
                    </w:r>
                  </w:p>
                  <w:p w14:paraId="28D17CB7" w14:textId="69A28F89" w:rsidR="00A70E6C" w:rsidRDefault="00A70E6C"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07AA3E3E" w14:textId="135ACE41" w:rsidR="00A70E6C" w:rsidRPr="008A51A4" w:rsidRDefault="00A70E6C" w:rsidP="00813843">
                    <w:pPr>
                      <w:jc w:val="right"/>
                      <w:rPr>
                        <w:rFonts w:ascii="Montserrat" w:hAnsi="Montserrat"/>
                        <w:sz w:val="18"/>
                      </w:rPr>
                    </w:pPr>
                    <w:r>
                      <w:rPr>
                        <w:rFonts w:ascii="Montserrat" w:hAnsi="Montserrat"/>
                        <w:sz w:val="18"/>
                      </w:rPr>
                      <w:t>“Servicio de Mantenimiento a Instalaciones”</w:t>
                    </w:r>
                  </w:p>
                </w:txbxContent>
              </v:textbox>
              <w10:wrap type="square"/>
            </v:shape>
          </w:pict>
        </mc:Fallback>
      </mc:AlternateContent>
    </w:r>
    <w:r>
      <w:rPr>
        <w:noProof/>
        <w:lang w:eastAsia="es-MX"/>
      </w:rPr>
      <w:drawing>
        <wp:inline distT="0" distB="0" distL="0" distR="0" wp14:anchorId="052C57FF" wp14:editId="113888DD">
          <wp:extent cx="666995" cy="81342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40E734BE" wp14:editId="00DF282E">
          <wp:extent cx="558917" cy="7824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5A41D3B1" w14:textId="77777777" w:rsidR="00A70E6C" w:rsidRDefault="00A70E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3401" w14:textId="418E7695" w:rsidR="00A70E6C" w:rsidRPr="007D2F15" w:rsidRDefault="00A70E6C" w:rsidP="007D2F15">
    <w:pPr>
      <w:pStyle w:val="Encabezado"/>
    </w:pPr>
    <w:r>
      <w:rPr>
        <w:noProof/>
        <w:lang w:eastAsia="es-MX"/>
      </w:rPr>
      <mc:AlternateContent>
        <mc:Choice Requires="wps">
          <w:drawing>
            <wp:anchor distT="45720" distB="45720" distL="114300" distR="114300" simplePos="0" relativeHeight="251672576" behindDoc="0" locked="0" layoutInCell="1" allowOverlap="1" wp14:anchorId="4C678EB9" wp14:editId="3BDB28AC">
              <wp:simplePos x="0" y="0"/>
              <wp:positionH relativeFrom="column">
                <wp:posOffset>1610360</wp:posOffset>
              </wp:positionH>
              <wp:positionV relativeFrom="paragraph">
                <wp:posOffset>2540</wp:posOffset>
              </wp:positionV>
              <wp:extent cx="4324350" cy="1404620"/>
              <wp:effectExtent l="0" t="0" r="0" b="31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D9AC208" w14:textId="77777777" w:rsidR="00A70E6C" w:rsidRPr="008A51A4" w:rsidRDefault="00A70E6C" w:rsidP="007D2F15">
                          <w:pPr>
                            <w:jc w:val="right"/>
                            <w:rPr>
                              <w:rFonts w:ascii="Montserrat" w:hAnsi="Montserrat"/>
                              <w:sz w:val="18"/>
                            </w:rPr>
                          </w:pPr>
                          <w:r w:rsidRPr="008A51A4">
                            <w:rPr>
                              <w:rFonts w:ascii="Montserrat" w:hAnsi="Montserrat"/>
                              <w:sz w:val="18"/>
                            </w:rPr>
                            <w:t>Dirección Administrativa</w:t>
                          </w:r>
                        </w:p>
                        <w:p w14:paraId="051272AB" w14:textId="77777777" w:rsidR="00A70E6C" w:rsidRPr="008A51A4" w:rsidRDefault="00A70E6C" w:rsidP="007D2F15">
                          <w:pPr>
                            <w:jc w:val="right"/>
                            <w:rPr>
                              <w:rFonts w:ascii="Montserrat" w:hAnsi="Montserrat"/>
                              <w:sz w:val="18"/>
                            </w:rPr>
                          </w:pPr>
                          <w:r w:rsidRPr="008A51A4">
                            <w:rPr>
                              <w:rFonts w:ascii="Montserrat" w:hAnsi="Montserrat"/>
                              <w:sz w:val="18"/>
                            </w:rPr>
                            <w:t>Subdirección de Administración</w:t>
                          </w:r>
                        </w:p>
                        <w:p w14:paraId="2FC5C1B8" w14:textId="77777777" w:rsidR="00A70E6C" w:rsidRPr="008A51A4" w:rsidRDefault="00A70E6C" w:rsidP="007D2F15">
                          <w:pPr>
                            <w:jc w:val="right"/>
                            <w:rPr>
                              <w:rFonts w:ascii="Montserrat" w:hAnsi="Montserrat"/>
                              <w:sz w:val="18"/>
                            </w:rPr>
                          </w:pPr>
                          <w:r w:rsidRPr="008A51A4">
                            <w:rPr>
                              <w:rFonts w:ascii="Montserrat" w:hAnsi="Montserrat"/>
                              <w:sz w:val="18"/>
                            </w:rPr>
                            <w:t>Departamento de Recursos Materiales</w:t>
                          </w:r>
                        </w:p>
                        <w:p w14:paraId="50A58124" w14:textId="5D9AA10F" w:rsidR="00A70E6C" w:rsidRDefault="00A70E6C"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78581EFC" w14:textId="701A6054" w:rsidR="00A70E6C" w:rsidRPr="008A51A4" w:rsidRDefault="00A70E6C" w:rsidP="007D2F15">
                          <w:pPr>
                            <w:jc w:val="right"/>
                            <w:rPr>
                              <w:rFonts w:ascii="Montserrat" w:hAnsi="Montserrat"/>
                              <w:sz w:val="18"/>
                            </w:rPr>
                          </w:pPr>
                          <w:r>
                            <w:rPr>
                              <w:rFonts w:ascii="Montserrat" w:hAnsi="Montserrat"/>
                              <w:sz w:val="18"/>
                            </w:rPr>
                            <w:t>“Servicio de Mantenimiento a Instalaciones”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78EB9" id="_x0000_t202" coordsize="21600,21600" o:spt="202" path="m,l,21600r21600,l21600,xe">
              <v:stroke joinstyle="miter"/>
              <v:path gradientshapeok="t" o:connecttype="rect"/>
            </v:shapetype>
            <v:shape id="_x0000_s1027" type="#_x0000_t202" style="position:absolute;margin-left:126.8pt;margin-top:.2pt;width:3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" stroked="f">
              <v:textbox style="mso-fit-shape-to-text:t">
                <w:txbxContent>
                  <w:p w14:paraId="0D9AC208" w14:textId="77777777" w:rsidR="00A70E6C" w:rsidRPr="008A51A4" w:rsidRDefault="00A70E6C" w:rsidP="007D2F15">
                    <w:pPr>
                      <w:jc w:val="right"/>
                      <w:rPr>
                        <w:rFonts w:ascii="Montserrat" w:hAnsi="Montserrat"/>
                        <w:sz w:val="18"/>
                      </w:rPr>
                    </w:pPr>
                    <w:r w:rsidRPr="008A51A4">
                      <w:rPr>
                        <w:rFonts w:ascii="Montserrat" w:hAnsi="Montserrat"/>
                        <w:sz w:val="18"/>
                      </w:rPr>
                      <w:t>Dirección Administrativa</w:t>
                    </w:r>
                  </w:p>
                  <w:p w14:paraId="051272AB" w14:textId="77777777" w:rsidR="00A70E6C" w:rsidRPr="008A51A4" w:rsidRDefault="00A70E6C" w:rsidP="007D2F15">
                    <w:pPr>
                      <w:jc w:val="right"/>
                      <w:rPr>
                        <w:rFonts w:ascii="Montserrat" w:hAnsi="Montserrat"/>
                        <w:sz w:val="18"/>
                      </w:rPr>
                    </w:pPr>
                    <w:r w:rsidRPr="008A51A4">
                      <w:rPr>
                        <w:rFonts w:ascii="Montserrat" w:hAnsi="Montserrat"/>
                        <w:sz w:val="18"/>
                      </w:rPr>
                      <w:t>Subdirección de Administración</w:t>
                    </w:r>
                  </w:p>
                  <w:p w14:paraId="2FC5C1B8" w14:textId="77777777" w:rsidR="00A70E6C" w:rsidRPr="008A51A4" w:rsidRDefault="00A70E6C" w:rsidP="007D2F15">
                    <w:pPr>
                      <w:jc w:val="right"/>
                      <w:rPr>
                        <w:rFonts w:ascii="Montserrat" w:hAnsi="Montserrat"/>
                        <w:sz w:val="18"/>
                      </w:rPr>
                    </w:pPr>
                    <w:r w:rsidRPr="008A51A4">
                      <w:rPr>
                        <w:rFonts w:ascii="Montserrat" w:hAnsi="Montserrat"/>
                        <w:sz w:val="18"/>
                      </w:rPr>
                      <w:t>Departamento de Recursos Materiales</w:t>
                    </w:r>
                  </w:p>
                  <w:p w14:paraId="50A58124" w14:textId="5D9AA10F" w:rsidR="00A70E6C" w:rsidRDefault="00A70E6C"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E55</w:t>
                    </w:r>
                    <w:r w:rsidRPr="008A51A4">
                      <w:rPr>
                        <w:rFonts w:ascii="Montserrat" w:hAnsi="Montserrat"/>
                        <w:sz w:val="18"/>
                      </w:rPr>
                      <w:t>-2019</w:t>
                    </w:r>
                  </w:p>
                  <w:p w14:paraId="78581EFC" w14:textId="701A6054" w:rsidR="00A70E6C" w:rsidRPr="008A51A4" w:rsidRDefault="00A70E6C" w:rsidP="007D2F15">
                    <w:pPr>
                      <w:jc w:val="right"/>
                      <w:rPr>
                        <w:rFonts w:ascii="Montserrat" w:hAnsi="Montserrat"/>
                        <w:sz w:val="18"/>
                      </w:rPr>
                    </w:pPr>
                    <w:r>
                      <w:rPr>
                        <w:rFonts w:ascii="Montserrat" w:hAnsi="Montserrat"/>
                        <w:sz w:val="18"/>
                      </w:rPr>
                      <w:t>“Servicio de Mantenimiento a Instalaciones”</w:t>
                    </w:r>
                  </w:p>
                </w:txbxContent>
              </v:textbox>
              <w10:wrap type="square"/>
            </v:shape>
          </w:pict>
        </mc:Fallback>
      </mc:AlternateContent>
    </w:r>
    <w:r>
      <w:rPr>
        <w:noProof/>
        <w:lang w:eastAsia="es-MX"/>
      </w:rPr>
      <w:drawing>
        <wp:inline distT="0" distB="0" distL="0" distR="0" wp14:anchorId="61B423AD" wp14:editId="56C991D7">
          <wp:extent cx="666995" cy="81342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0DECD7D3" wp14:editId="522070A6">
          <wp:extent cx="558917" cy="782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2"/>
    <w:lvl w:ilvl="0">
      <w:start w:val="1"/>
      <w:numFmt w:val="lowerLetter"/>
      <w:lvlText w:val="%1)"/>
      <w:lvlJc w:val="left"/>
      <w:pPr>
        <w:tabs>
          <w:tab w:val="num" w:pos="360"/>
        </w:tabs>
      </w:pPr>
    </w:lvl>
  </w:abstractNum>
  <w:abstractNum w:abstractNumId="5" w15:restartNumberingAfterBreak="0">
    <w:nsid w:val="00000002"/>
    <w:multiLevelType w:val="singleLevel"/>
    <w:tmpl w:val="00000002"/>
    <w:name w:val="WW8Num3"/>
    <w:lvl w:ilvl="0">
      <w:start w:val="1"/>
      <w:numFmt w:val="upperRoman"/>
      <w:lvlText w:val="%1."/>
      <w:lvlJc w:val="left"/>
      <w:pPr>
        <w:tabs>
          <w:tab w:val="num" w:pos="1800"/>
        </w:tabs>
      </w:pPr>
    </w:lvl>
  </w:abstractNum>
  <w:abstractNum w:abstractNumId="6" w15:restartNumberingAfterBreak="0">
    <w:nsid w:val="00000003"/>
    <w:multiLevelType w:val="singleLevel"/>
    <w:tmpl w:val="00000003"/>
    <w:name w:val="WW8Num28"/>
    <w:lvl w:ilvl="0">
      <w:start w:val="2"/>
      <w:numFmt w:val="upperRoman"/>
      <w:lvlText w:val="%1."/>
      <w:lvlJc w:val="left"/>
      <w:pPr>
        <w:tabs>
          <w:tab w:val="num" w:pos="1800"/>
        </w:tabs>
      </w:pPr>
    </w:lvl>
  </w:abstractNum>
  <w:abstractNum w:abstractNumId="7" w15:restartNumberingAfterBreak="0">
    <w:nsid w:val="00000004"/>
    <w:multiLevelType w:val="singleLevel"/>
    <w:tmpl w:val="00000004"/>
    <w:name w:val="WW8Num11"/>
    <w:lvl w:ilvl="0">
      <w:start w:val="1"/>
      <w:numFmt w:val="upperRoman"/>
      <w:lvlText w:val="%1."/>
      <w:lvlJc w:val="left"/>
      <w:pPr>
        <w:tabs>
          <w:tab w:val="num" w:pos="1800"/>
        </w:tabs>
      </w:pPr>
    </w:lvl>
  </w:abstractNum>
  <w:abstractNum w:abstractNumId="8" w15:restartNumberingAfterBreak="0">
    <w:nsid w:val="00000005"/>
    <w:multiLevelType w:val="multilevel"/>
    <w:tmpl w:val="00000005"/>
    <w:name w:val="WW8Num21"/>
    <w:lvl w:ilvl="0">
      <w:start w:val="1"/>
      <w:numFmt w:val="lowerLetter"/>
      <w:lvlText w:val="%1)"/>
      <w:lvlJc w:val="left"/>
      <w:pPr>
        <w:tabs>
          <w:tab w:val="num" w:pos="720"/>
        </w:tabs>
      </w:pPr>
    </w:lvl>
    <w:lvl w:ilvl="1">
      <w:start w:val="1"/>
      <w:numFmt w:val="upperRoman"/>
      <w:lvlText w:val="%2."/>
      <w:lvlJc w:val="left"/>
      <w:pPr>
        <w:tabs>
          <w:tab w:val="num" w:pos="180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9" w15:restartNumberingAfterBreak="0">
    <w:nsid w:val="00625B1F"/>
    <w:multiLevelType w:val="hybridMultilevel"/>
    <w:tmpl w:val="F21A60BC"/>
    <w:lvl w:ilvl="0" w:tplc="A0F8B378">
      <w:start w:val="5"/>
      <w:numFmt w:val="upperRoman"/>
      <w:lvlText w:val="%1."/>
      <w:lvlJc w:val="right"/>
      <w:pPr>
        <w:tabs>
          <w:tab w:val="num" w:pos="720"/>
        </w:tabs>
        <w:ind w:left="720" w:hanging="360"/>
      </w:pPr>
    </w:lvl>
    <w:lvl w:ilvl="1" w:tplc="7500EACC">
      <w:start w:val="1"/>
      <w:numFmt w:val="decimal"/>
      <w:lvlText w:val="%2."/>
      <w:lvlJc w:val="left"/>
      <w:pPr>
        <w:tabs>
          <w:tab w:val="num" w:pos="1440"/>
        </w:tabs>
        <w:ind w:left="1440" w:hanging="360"/>
      </w:pPr>
    </w:lvl>
    <w:lvl w:ilvl="2" w:tplc="4FDAC010">
      <w:start w:val="1"/>
      <w:numFmt w:val="decimal"/>
      <w:lvlText w:val="%3."/>
      <w:lvlJc w:val="left"/>
      <w:pPr>
        <w:tabs>
          <w:tab w:val="num" w:pos="2160"/>
        </w:tabs>
        <w:ind w:left="2160" w:hanging="360"/>
      </w:pPr>
    </w:lvl>
    <w:lvl w:ilvl="3" w:tplc="95A8C096">
      <w:start w:val="1"/>
      <w:numFmt w:val="decimal"/>
      <w:lvlText w:val="%4."/>
      <w:lvlJc w:val="left"/>
      <w:pPr>
        <w:tabs>
          <w:tab w:val="num" w:pos="2880"/>
        </w:tabs>
        <w:ind w:left="2880" w:hanging="360"/>
      </w:pPr>
    </w:lvl>
    <w:lvl w:ilvl="4" w:tplc="E73A40D2">
      <w:start w:val="1"/>
      <w:numFmt w:val="decimal"/>
      <w:lvlText w:val="%5."/>
      <w:lvlJc w:val="left"/>
      <w:pPr>
        <w:tabs>
          <w:tab w:val="num" w:pos="3600"/>
        </w:tabs>
        <w:ind w:left="3600" w:hanging="360"/>
      </w:pPr>
    </w:lvl>
    <w:lvl w:ilvl="5" w:tplc="28AE2058">
      <w:start w:val="1"/>
      <w:numFmt w:val="decimal"/>
      <w:lvlText w:val="%6."/>
      <w:lvlJc w:val="left"/>
      <w:pPr>
        <w:tabs>
          <w:tab w:val="num" w:pos="4320"/>
        </w:tabs>
        <w:ind w:left="4320" w:hanging="360"/>
      </w:pPr>
    </w:lvl>
    <w:lvl w:ilvl="6" w:tplc="3A8A1412">
      <w:start w:val="1"/>
      <w:numFmt w:val="decimal"/>
      <w:lvlText w:val="%7."/>
      <w:lvlJc w:val="left"/>
      <w:pPr>
        <w:tabs>
          <w:tab w:val="num" w:pos="5040"/>
        </w:tabs>
        <w:ind w:left="5040" w:hanging="360"/>
      </w:pPr>
    </w:lvl>
    <w:lvl w:ilvl="7" w:tplc="4BDE1684">
      <w:start w:val="1"/>
      <w:numFmt w:val="decimal"/>
      <w:lvlText w:val="%8."/>
      <w:lvlJc w:val="left"/>
      <w:pPr>
        <w:tabs>
          <w:tab w:val="num" w:pos="5760"/>
        </w:tabs>
        <w:ind w:left="5760" w:hanging="360"/>
      </w:pPr>
    </w:lvl>
    <w:lvl w:ilvl="8" w:tplc="338013A8">
      <w:start w:val="1"/>
      <w:numFmt w:val="decimal"/>
      <w:lvlText w:val="%9."/>
      <w:lvlJc w:val="left"/>
      <w:pPr>
        <w:tabs>
          <w:tab w:val="num" w:pos="6480"/>
        </w:tabs>
        <w:ind w:left="6480" w:hanging="360"/>
      </w:pPr>
    </w:lvl>
  </w:abstractNum>
  <w:abstractNum w:abstractNumId="10" w15:restartNumberingAfterBreak="0">
    <w:nsid w:val="01611C5F"/>
    <w:multiLevelType w:val="hybridMultilevel"/>
    <w:tmpl w:val="2C0C47DA"/>
    <w:lvl w:ilvl="0" w:tplc="FEFCA48A">
      <w:start w:val="8"/>
      <w:numFmt w:val="upperRoman"/>
      <w:lvlText w:val="%1."/>
      <w:lvlJc w:val="right"/>
      <w:pPr>
        <w:tabs>
          <w:tab w:val="num" w:pos="720"/>
        </w:tabs>
        <w:ind w:left="720" w:hanging="360"/>
      </w:pPr>
    </w:lvl>
    <w:lvl w:ilvl="1" w:tplc="DF822F00">
      <w:start w:val="1"/>
      <w:numFmt w:val="decimal"/>
      <w:lvlText w:val="%2."/>
      <w:lvlJc w:val="left"/>
      <w:pPr>
        <w:tabs>
          <w:tab w:val="num" w:pos="1440"/>
        </w:tabs>
        <w:ind w:left="1440" w:hanging="360"/>
      </w:pPr>
    </w:lvl>
    <w:lvl w:ilvl="2" w:tplc="696A5ED4">
      <w:start w:val="1"/>
      <w:numFmt w:val="decimal"/>
      <w:lvlText w:val="%3."/>
      <w:lvlJc w:val="left"/>
      <w:pPr>
        <w:tabs>
          <w:tab w:val="num" w:pos="2160"/>
        </w:tabs>
        <w:ind w:left="2160" w:hanging="360"/>
      </w:pPr>
    </w:lvl>
    <w:lvl w:ilvl="3" w:tplc="794027DA">
      <w:start w:val="1"/>
      <w:numFmt w:val="decimal"/>
      <w:lvlText w:val="%4."/>
      <w:lvlJc w:val="left"/>
      <w:pPr>
        <w:tabs>
          <w:tab w:val="num" w:pos="2880"/>
        </w:tabs>
        <w:ind w:left="2880" w:hanging="360"/>
      </w:pPr>
    </w:lvl>
    <w:lvl w:ilvl="4" w:tplc="62B40F86">
      <w:start w:val="1"/>
      <w:numFmt w:val="decimal"/>
      <w:lvlText w:val="%5."/>
      <w:lvlJc w:val="left"/>
      <w:pPr>
        <w:tabs>
          <w:tab w:val="num" w:pos="3600"/>
        </w:tabs>
        <w:ind w:left="3600" w:hanging="360"/>
      </w:pPr>
    </w:lvl>
    <w:lvl w:ilvl="5" w:tplc="0CBE15D4">
      <w:start w:val="1"/>
      <w:numFmt w:val="decimal"/>
      <w:lvlText w:val="%6."/>
      <w:lvlJc w:val="left"/>
      <w:pPr>
        <w:tabs>
          <w:tab w:val="num" w:pos="4320"/>
        </w:tabs>
        <w:ind w:left="4320" w:hanging="360"/>
      </w:pPr>
    </w:lvl>
    <w:lvl w:ilvl="6" w:tplc="E7DC72CE">
      <w:start w:val="1"/>
      <w:numFmt w:val="decimal"/>
      <w:lvlText w:val="%7."/>
      <w:lvlJc w:val="left"/>
      <w:pPr>
        <w:tabs>
          <w:tab w:val="num" w:pos="5040"/>
        </w:tabs>
        <w:ind w:left="5040" w:hanging="360"/>
      </w:pPr>
    </w:lvl>
    <w:lvl w:ilvl="7" w:tplc="D0E8EAC0">
      <w:start w:val="1"/>
      <w:numFmt w:val="decimal"/>
      <w:lvlText w:val="%8."/>
      <w:lvlJc w:val="left"/>
      <w:pPr>
        <w:tabs>
          <w:tab w:val="num" w:pos="5760"/>
        </w:tabs>
        <w:ind w:left="5760" w:hanging="360"/>
      </w:pPr>
    </w:lvl>
    <w:lvl w:ilvl="8" w:tplc="8818A808">
      <w:start w:val="1"/>
      <w:numFmt w:val="decimal"/>
      <w:lvlText w:val="%9."/>
      <w:lvlJc w:val="left"/>
      <w:pPr>
        <w:tabs>
          <w:tab w:val="num" w:pos="6480"/>
        </w:tabs>
        <w:ind w:left="6480" w:hanging="360"/>
      </w:pPr>
    </w:lvl>
  </w:abstractNum>
  <w:abstractNum w:abstractNumId="11"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2F40CA1"/>
    <w:multiLevelType w:val="hybridMultilevel"/>
    <w:tmpl w:val="6A3027D2"/>
    <w:lvl w:ilvl="0" w:tplc="F01883C6">
      <w:start w:val="6"/>
      <w:numFmt w:val="upperRoman"/>
      <w:lvlText w:val="%1."/>
      <w:lvlJc w:val="right"/>
      <w:pPr>
        <w:tabs>
          <w:tab w:val="num" w:pos="720"/>
        </w:tabs>
        <w:ind w:left="720" w:hanging="360"/>
      </w:pPr>
    </w:lvl>
    <w:lvl w:ilvl="1" w:tplc="A488883E">
      <w:start w:val="1"/>
      <w:numFmt w:val="decimal"/>
      <w:lvlText w:val="%2."/>
      <w:lvlJc w:val="left"/>
      <w:pPr>
        <w:tabs>
          <w:tab w:val="num" w:pos="1440"/>
        </w:tabs>
        <w:ind w:left="1440" w:hanging="360"/>
      </w:pPr>
    </w:lvl>
    <w:lvl w:ilvl="2" w:tplc="56B24316">
      <w:start w:val="1"/>
      <w:numFmt w:val="decimal"/>
      <w:lvlText w:val="%3."/>
      <w:lvlJc w:val="left"/>
      <w:pPr>
        <w:tabs>
          <w:tab w:val="num" w:pos="2160"/>
        </w:tabs>
        <w:ind w:left="2160" w:hanging="360"/>
      </w:pPr>
    </w:lvl>
    <w:lvl w:ilvl="3" w:tplc="EF8C7210">
      <w:start w:val="1"/>
      <w:numFmt w:val="decimal"/>
      <w:lvlText w:val="%4."/>
      <w:lvlJc w:val="left"/>
      <w:pPr>
        <w:tabs>
          <w:tab w:val="num" w:pos="2880"/>
        </w:tabs>
        <w:ind w:left="2880" w:hanging="360"/>
      </w:pPr>
    </w:lvl>
    <w:lvl w:ilvl="4" w:tplc="6F6E5E38">
      <w:start w:val="1"/>
      <w:numFmt w:val="decimal"/>
      <w:lvlText w:val="%5."/>
      <w:lvlJc w:val="left"/>
      <w:pPr>
        <w:tabs>
          <w:tab w:val="num" w:pos="3600"/>
        </w:tabs>
        <w:ind w:left="3600" w:hanging="360"/>
      </w:pPr>
    </w:lvl>
    <w:lvl w:ilvl="5" w:tplc="FEEC3B8E">
      <w:start w:val="1"/>
      <w:numFmt w:val="decimal"/>
      <w:lvlText w:val="%6."/>
      <w:lvlJc w:val="left"/>
      <w:pPr>
        <w:tabs>
          <w:tab w:val="num" w:pos="4320"/>
        </w:tabs>
        <w:ind w:left="4320" w:hanging="360"/>
      </w:pPr>
    </w:lvl>
    <w:lvl w:ilvl="6" w:tplc="303481D6">
      <w:start w:val="1"/>
      <w:numFmt w:val="decimal"/>
      <w:lvlText w:val="%7."/>
      <w:lvlJc w:val="left"/>
      <w:pPr>
        <w:tabs>
          <w:tab w:val="num" w:pos="5040"/>
        </w:tabs>
        <w:ind w:left="5040" w:hanging="360"/>
      </w:pPr>
    </w:lvl>
    <w:lvl w:ilvl="7" w:tplc="7F8C9CF4">
      <w:start w:val="1"/>
      <w:numFmt w:val="decimal"/>
      <w:lvlText w:val="%8."/>
      <w:lvlJc w:val="left"/>
      <w:pPr>
        <w:tabs>
          <w:tab w:val="num" w:pos="5760"/>
        </w:tabs>
        <w:ind w:left="5760" w:hanging="360"/>
      </w:pPr>
    </w:lvl>
    <w:lvl w:ilvl="8" w:tplc="B8F2C00C">
      <w:start w:val="1"/>
      <w:numFmt w:val="decimal"/>
      <w:lvlText w:val="%9."/>
      <w:lvlJc w:val="left"/>
      <w:pPr>
        <w:tabs>
          <w:tab w:val="num" w:pos="6480"/>
        </w:tabs>
        <w:ind w:left="6480" w:hanging="360"/>
      </w:pPr>
    </w:lvl>
  </w:abstractNum>
  <w:abstractNum w:abstractNumId="13"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AA55BB"/>
    <w:multiLevelType w:val="multilevel"/>
    <w:tmpl w:val="8FB45C6A"/>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C831F01"/>
    <w:multiLevelType w:val="hybridMultilevel"/>
    <w:tmpl w:val="5E729AFA"/>
    <w:lvl w:ilvl="0" w:tplc="CEAC1A0C">
      <w:start w:val="5"/>
      <w:numFmt w:val="upperRoman"/>
      <w:lvlText w:val="%1."/>
      <w:lvlJc w:val="right"/>
      <w:pPr>
        <w:tabs>
          <w:tab w:val="num" w:pos="720"/>
        </w:tabs>
        <w:ind w:left="720" w:hanging="360"/>
      </w:pPr>
    </w:lvl>
    <w:lvl w:ilvl="1" w:tplc="A240ECAA">
      <w:start w:val="1"/>
      <w:numFmt w:val="decimal"/>
      <w:lvlText w:val="%2."/>
      <w:lvlJc w:val="left"/>
      <w:pPr>
        <w:tabs>
          <w:tab w:val="num" w:pos="1440"/>
        </w:tabs>
        <w:ind w:left="1440" w:hanging="360"/>
      </w:pPr>
    </w:lvl>
    <w:lvl w:ilvl="2" w:tplc="E8220C58">
      <w:start w:val="1"/>
      <w:numFmt w:val="decimal"/>
      <w:lvlText w:val="%3."/>
      <w:lvlJc w:val="left"/>
      <w:pPr>
        <w:tabs>
          <w:tab w:val="num" w:pos="2160"/>
        </w:tabs>
        <w:ind w:left="2160" w:hanging="360"/>
      </w:pPr>
    </w:lvl>
    <w:lvl w:ilvl="3" w:tplc="094AA486">
      <w:start w:val="1"/>
      <w:numFmt w:val="decimal"/>
      <w:lvlText w:val="%4."/>
      <w:lvlJc w:val="left"/>
      <w:pPr>
        <w:tabs>
          <w:tab w:val="num" w:pos="2880"/>
        </w:tabs>
        <w:ind w:left="2880" w:hanging="360"/>
      </w:pPr>
    </w:lvl>
    <w:lvl w:ilvl="4" w:tplc="2D38281C">
      <w:start w:val="1"/>
      <w:numFmt w:val="decimal"/>
      <w:lvlText w:val="%5."/>
      <w:lvlJc w:val="left"/>
      <w:pPr>
        <w:tabs>
          <w:tab w:val="num" w:pos="3600"/>
        </w:tabs>
        <w:ind w:left="3600" w:hanging="360"/>
      </w:pPr>
    </w:lvl>
    <w:lvl w:ilvl="5" w:tplc="FE78FCB6">
      <w:start w:val="1"/>
      <w:numFmt w:val="decimal"/>
      <w:lvlText w:val="%6."/>
      <w:lvlJc w:val="left"/>
      <w:pPr>
        <w:tabs>
          <w:tab w:val="num" w:pos="4320"/>
        </w:tabs>
        <w:ind w:left="4320" w:hanging="360"/>
      </w:pPr>
    </w:lvl>
    <w:lvl w:ilvl="6" w:tplc="A0A6AA7C">
      <w:start w:val="1"/>
      <w:numFmt w:val="decimal"/>
      <w:lvlText w:val="%7."/>
      <w:lvlJc w:val="left"/>
      <w:pPr>
        <w:tabs>
          <w:tab w:val="num" w:pos="5040"/>
        </w:tabs>
        <w:ind w:left="5040" w:hanging="360"/>
      </w:pPr>
    </w:lvl>
    <w:lvl w:ilvl="7" w:tplc="E21604B6">
      <w:start w:val="1"/>
      <w:numFmt w:val="decimal"/>
      <w:lvlText w:val="%8."/>
      <w:lvlJc w:val="left"/>
      <w:pPr>
        <w:tabs>
          <w:tab w:val="num" w:pos="5760"/>
        </w:tabs>
        <w:ind w:left="5760" w:hanging="360"/>
      </w:pPr>
    </w:lvl>
    <w:lvl w:ilvl="8" w:tplc="0C184C04">
      <w:start w:val="1"/>
      <w:numFmt w:val="decimal"/>
      <w:lvlText w:val="%9."/>
      <w:lvlJc w:val="left"/>
      <w:pPr>
        <w:tabs>
          <w:tab w:val="num" w:pos="6480"/>
        </w:tabs>
        <w:ind w:left="6480" w:hanging="360"/>
      </w:pPr>
    </w:lvl>
  </w:abstractNum>
  <w:abstractNum w:abstractNumId="21" w15:restartNumberingAfterBreak="0">
    <w:nsid w:val="0E2562B9"/>
    <w:multiLevelType w:val="hybridMultilevel"/>
    <w:tmpl w:val="38740B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4"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2D37A5"/>
    <w:multiLevelType w:val="multilevel"/>
    <w:tmpl w:val="7312F3C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7E017CE"/>
    <w:multiLevelType w:val="hybridMultilevel"/>
    <w:tmpl w:val="DC1E27C8"/>
    <w:lvl w:ilvl="0" w:tplc="949837BE">
      <w:start w:val="4"/>
      <w:numFmt w:val="upperRoman"/>
      <w:lvlText w:val="%1."/>
      <w:lvlJc w:val="right"/>
      <w:pPr>
        <w:tabs>
          <w:tab w:val="num" w:pos="720"/>
        </w:tabs>
        <w:ind w:left="720" w:hanging="360"/>
      </w:pPr>
    </w:lvl>
    <w:lvl w:ilvl="1" w:tplc="CECC2672">
      <w:start w:val="1"/>
      <w:numFmt w:val="decimal"/>
      <w:lvlText w:val="%2."/>
      <w:lvlJc w:val="left"/>
      <w:pPr>
        <w:tabs>
          <w:tab w:val="num" w:pos="1440"/>
        </w:tabs>
        <w:ind w:left="1440" w:hanging="360"/>
      </w:pPr>
    </w:lvl>
    <w:lvl w:ilvl="2" w:tplc="3E0C9C62">
      <w:start w:val="1"/>
      <w:numFmt w:val="decimal"/>
      <w:lvlText w:val="%3."/>
      <w:lvlJc w:val="left"/>
      <w:pPr>
        <w:tabs>
          <w:tab w:val="num" w:pos="2160"/>
        </w:tabs>
        <w:ind w:left="2160" w:hanging="360"/>
      </w:pPr>
    </w:lvl>
    <w:lvl w:ilvl="3" w:tplc="D78EDC12">
      <w:start w:val="1"/>
      <w:numFmt w:val="decimal"/>
      <w:lvlText w:val="%4."/>
      <w:lvlJc w:val="left"/>
      <w:pPr>
        <w:tabs>
          <w:tab w:val="num" w:pos="2880"/>
        </w:tabs>
        <w:ind w:left="2880" w:hanging="360"/>
      </w:pPr>
    </w:lvl>
    <w:lvl w:ilvl="4" w:tplc="3274F578">
      <w:start w:val="1"/>
      <w:numFmt w:val="decimal"/>
      <w:lvlText w:val="%5."/>
      <w:lvlJc w:val="left"/>
      <w:pPr>
        <w:tabs>
          <w:tab w:val="num" w:pos="3600"/>
        </w:tabs>
        <w:ind w:left="3600" w:hanging="360"/>
      </w:pPr>
    </w:lvl>
    <w:lvl w:ilvl="5" w:tplc="B5CCC786">
      <w:start w:val="1"/>
      <w:numFmt w:val="decimal"/>
      <w:lvlText w:val="%6."/>
      <w:lvlJc w:val="left"/>
      <w:pPr>
        <w:tabs>
          <w:tab w:val="num" w:pos="4320"/>
        </w:tabs>
        <w:ind w:left="4320" w:hanging="360"/>
      </w:pPr>
    </w:lvl>
    <w:lvl w:ilvl="6" w:tplc="01E4EF30">
      <w:start w:val="1"/>
      <w:numFmt w:val="decimal"/>
      <w:lvlText w:val="%7."/>
      <w:lvlJc w:val="left"/>
      <w:pPr>
        <w:tabs>
          <w:tab w:val="num" w:pos="5040"/>
        </w:tabs>
        <w:ind w:left="5040" w:hanging="360"/>
      </w:pPr>
    </w:lvl>
    <w:lvl w:ilvl="7" w:tplc="C520D388">
      <w:start w:val="1"/>
      <w:numFmt w:val="decimal"/>
      <w:lvlText w:val="%8."/>
      <w:lvlJc w:val="left"/>
      <w:pPr>
        <w:tabs>
          <w:tab w:val="num" w:pos="5760"/>
        </w:tabs>
        <w:ind w:left="5760" w:hanging="360"/>
      </w:pPr>
    </w:lvl>
    <w:lvl w:ilvl="8" w:tplc="9648B856">
      <w:start w:val="1"/>
      <w:numFmt w:val="decimal"/>
      <w:lvlText w:val="%9."/>
      <w:lvlJc w:val="left"/>
      <w:pPr>
        <w:tabs>
          <w:tab w:val="num" w:pos="6480"/>
        </w:tabs>
        <w:ind w:left="6480" w:hanging="360"/>
      </w:p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71F"/>
    <w:multiLevelType w:val="multilevel"/>
    <w:tmpl w:val="19AC270A"/>
    <w:lvl w:ilvl="0">
      <w:start w:val="1"/>
      <w:numFmt w:val="decimal"/>
      <w:lvlText w:val="%1."/>
      <w:lvlJc w:val="left"/>
      <w:pPr>
        <w:ind w:left="927" w:hanging="360"/>
      </w:pPr>
      <w:rPr>
        <w:rFonts w:hint="default"/>
        <w:b/>
        <w:sz w:val="16"/>
        <w:szCs w:val="16"/>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4871911"/>
    <w:multiLevelType w:val="hybridMultilevel"/>
    <w:tmpl w:val="CC72B496"/>
    <w:lvl w:ilvl="0" w:tplc="70EA2E22">
      <w:start w:val="9"/>
      <w:numFmt w:val="upperRoman"/>
      <w:lvlText w:val="%1."/>
      <w:lvlJc w:val="right"/>
      <w:pPr>
        <w:tabs>
          <w:tab w:val="num" w:pos="720"/>
        </w:tabs>
        <w:ind w:left="720" w:hanging="360"/>
      </w:pPr>
    </w:lvl>
    <w:lvl w:ilvl="1" w:tplc="2DC2BE3C">
      <w:start w:val="1"/>
      <w:numFmt w:val="decimal"/>
      <w:lvlText w:val="%2."/>
      <w:lvlJc w:val="left"/>
      <w:pPr>
        <w:tabs>
          <w:tab w:val="num" w:pos="1440"/>
        </w:tabs>
        <w:ind w:left="1440" w:hanging="360"/>
      </w:pPr>
    </w:lvl>
    <w:lvl w:ilvl="2" w:tplc="B7026ECC">
      <w:start w:val="1"/>
      <w:numFmt w:val="decimal"/>
      <w:lvlText w:val="%3."/>
      <w:lvlJc w:val="left"/>
      <w:pPr>
        <w:tabs>
          <w:tab w:val="num" w:pos="2160"/>
        </w:tabs>
        <w:ind w:left="2160" w:hanging="360"/>
      </w:pPr>
    </w:lvl>
    <w:lvl w:ilvl="3" w:tplc="F66669AA">
      <w:start w:val="1"/>
      <w:numFmt w:val="decimal"/>
      <w:lvlText w:val="%4."/>
      <w:lvlJc w:val="left"/>
      <w:pPr>
        <w:tabs>
          <w:tab w:val="num" w:pos="2880"/>
        </w:tabs>
        <w:ind w:left="2880" w:hanging="360"/>
      </w:pPr>
    </w:lvl>
    <w:lvl w:ilvl="4" w:tplc="0268BAAA">
      <w:start w:val="1"/>
      <w:numFmt w:val="decimal"/>
      <w:lvlText w:val="%5."/>
      <w:lvlJc w:val="left"/>
      <w:pPr>
        <w:tabs>
          <w:tab w:val="num" w:pos="3600"/>
        </w:tabs>
        <w:ind w:left="3600" w:hanging="360"/>
      </w:pPr>
    </w:lvl>
    <w:lvl w:ilvl="5" w:tplc="84D09B44">
      <w:start w:val="1"/>
      <w:numFmt w:val="decimal"/>
      <w:lvlText w:val="%6."/>
      <w:lvlJc w:val="left"/>
      <w:pPr>
        <w:tabs>
          <w:tab w:val="num" w:pos="4320"/>
        </w:tabs>
        <w:ind w:left="4320" w:hanging="360"/>
      </w:pPr>
    </w:lvl>
    <w:lvl w:ilvl="6" w:tplc="074895D2">
      <w:start w:val="1"/>
      <w:numFmt w:val="decimal"/>
      <w:lvlText w:val="%7."/>
      <w:lvlJc w:val="left"/>
      <w:pPr>
        <w:tabs>
          <w:tab w:val="num" w:pos="5040"/>
        </w:tabs>
        <w:ind w:left="5040" w:hanging="360"/>
      </w:pPr>
    </w:lvl>
    <w:lvl w:ilvl="7" w:tplc="10389926">
      <w:start w:val="1"/>
      <w:numFmt w:val="decimal"/>
      <w:lvlText w:val="%8."/>
      <w:lvlJc w:val="left"/>
      <w:pPr>
        <w:tabs>
          <w:tab w:val="num" w:pos="5760"/>
        </w:tabs>
        <w:ind w:left="5760" w:hanging="360"/>
      </w:pPr>
    </w:lvl>
    <w:lvl w:ilvl="8" w:tplc="C04467D2">
      <w:start w:val="1"/>
      <w:numFmt w:val="decimal"/>
      <w:lvlText w:val="%9."/>
      <w:lvlJc w:val="left"/>
      <w:pPr>
        <w:tabs>
          <w:tab w:val="num" w:pos="6480"/>
        </w:tabs>
        <w:ind w:left="6480" w:hanging="360"/>
      </w:pPr>
    </w:lvl>
  </w:abstractNum>
  <w:abstractNum w:abstractNumId="40" w15:restartNumberingAfterBreak="0">
    <w:nsid w:val="25DC1686"/>
    <w:multiLevelType w:val="hybridMultilevel"/>
    <w:tmpl w:val="7AFA30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EC043F"/>
    <w:multiLevelType w:val="hybridMultilevel"/>
    <w:tmpl w:val="12CCA354"/>
    <w:lvl w:ilvl="0" w:tplc="711EFCB2">
      <w:start w:val="3"/>
      <w:numFmt w:val="upperRoman"/>
      <w:lvlText w:val="%1."/>
      <w:lvlJc w:val="right"/>
      <w:pPr>
        <w:tabs>
          <w:tab w:val="num" w:pos="720"/>
        </w:tabs>
        <w:ind w:left="720" w:hanging="360"/>
      </w:pPr>
    </w:lvl>
    <w:lvl w:ilvl="1" w:tplc="E13AF1A8">
      <w:start w:val="1"/>
      <w:numFmt w:val="decimal"/>
      <w:lvlText w:val="%2."/>
      <w:lvlJc w:val="left"/>
      <w:pPr>
        <w:tabs>
          <w:tab w:val="num" w:pos="1440"/>
        </w:tabs>
        <w:ind w:left="1440" w:hanging="360"/>
      </w:pPr>
    </w:lvl>
    <w:lvl w:ilvl="2" w:tplc="7B30681E">
      <w:start w:val="1"/>
      <w:numFmt w:val="decimal"/>
      <w:lvlText w:val="%3."/>
      <w:lvlJc w:val="left"/>
      <w:pPr>
        <w:tabs>
          <w:tab w:val="num" w:pos="2160"/>
        </w:tabs>
        <w:ind w:left="2160" w:hanging="360"/>
      </w:pPr>
    </w:lvl>
    <w:lvl w:ilvl="3" w:tplc="DFC075A0">
      <w:start w:val="1"/>
      <w:numFmt w:val="decimal"/>
      <w:lvlText w:val="%4."/>
      <w:lvlJc w:val="left"/>
      <w:pPr>
        <w:tabs>
          <w:tab w:val="num" w:pos="2880"/>
        </w:tabs>
        <w:ind w:left="2880" w:hanging="360"/>
      </w:pPr>
    </w:lvl>
    <w:lvl w:ilvl="4" w:tplc="FCCCBC42">
      <w:start w:val="1"/>
      <w:numFmt w:val="decimal"/>
      <w:lvlText w:val="%5."/>
      <w:lvlJc w:val="left"/>
      <w:pPr>
        <w:tabs>
          <w:tab w:val="num" w:pos="3600"/>
        </w:tabs>
        <w:ind w:left="3600" w:hanging="360"/>
      </w:pPr>
    </w:lvl>
    <w:lvl w:ilvl="5" w:tplc="B074D5A6">
      <w:start w:val="1"/>
      <w:numFmt w:val="decimal"/>
      <w:lvlText w:val="%6."/>
      <w:lvlJc w:val="left"/>
      <w:pPr>
        <w:tabs>
          <w:tab w:val="num" w:pos="4320"/>
        </w:tabs>
        <w:ind w:left="4320" w:hanging="360"/>
      </w:pPr>
    </w:lvl>
    <w:lvl w:ilvl="6" w:tplc="E280FE7C">
      <w:start w:val="1"/>
      <w:numFmt w:val="decimal"/>
      <w:lvlText w:val="%7."/>
      <w:lvlJc w:val="left"/>
      <w:pPr>
        <w:tabs>
          <w:tab w:val="num" w:pos="5040"/>
        </w:tabs>
        <w:ind w:left="5040" w:hanging="360"/>
      </w:pPr>
    </w:lvl>
    <w:lvl w:ilvl="7" w:tplc="877AF396">
      <w:start w:val="1"/>
      <w:numFmt w:val="decimal"/>
      <w:lvlText w:val="%8."/>
      <w:lvlJc w:val="left"/>
      <w:pPr>
        <w:tabs>
          <w:tab w:val="num" w:pos="5760"/>
        </w:tabs>
        <w:ind w:left="5760" w:hanging="360"/>
      </w:pPr>
    </w:lvl>
    <w:lvl w:ilvl="8" w:tplc="48229CDC">
      <w:start w:val="1"/>
      <w:numFmt w:val="decimal"/>
      <w:lvlText w:val="%9."/>
      <w:lvlJc w:val="left"/>
      <w:pPr>
        <w:tabs>
          <w:tab w:val="num" w:pos="6480"/>
        </w:tabs>
        <w:ind w:left="6480" w:hanging="360"/>
      </w:pPr>
    </w:lvl>
  </w:abstractNum>
  <w:abstractNum w:abstractNumId="50" w15:restartNumberingAfterBreak="0">
    <w:nsid w:val="36E47F53"/>
    <w:multiLevelType w:val="hybridMultilevel"/>
    <w:tmpl w:val="EAA44D16"/>
    <w:lvl w:ilvl="0" w:tplc="27A436BA">
      <w:start w:val="1"/>
      <w:numFmt w:val="decimal"/>
      <w:lvlText w:val="%1."/>
      <w:lvlJc w:val="left"/>
      <w:pPr>
        <w:ind w:left="960" w:hanging="360"/>
      </w:pPr>
      <w:rPr>
        <w:rFonts w:hint="default"/>
        <w:b/>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51"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8AA0484"/>
    <w:multiLevelType w:val="hybridMultilevel"/>
    <w:tmpl w:val="F10E5BD6"/>
    <w:lvl w:ilvl="0" w:tplc="A3849312">
      <w:start w:val="2"/>
      <w:numFmt w:val="upperRoman"/>
      <w:lvlText w:val="%1."/>
      <w:lvlJc w:val="right"/>
      <w:pPr>
        <w:tabs>
          <w:tab w:val="num" w:pos="720"/>
        </w:tabs>
        <w:ind w:left="720" w:hanging="360"/>
      </w:pPr>
    </w:lvl>
    <w:lvl w:ilvl="1" w:tplc="A27AB810">
      <w:start w:val="1"/>
      <w:numFmt w:val="decimal"/>
      <w:lvlText w:val="%2."/>
      <w:lvlJc w:val="left"/>
      <w:pPr>
        <w:tabs>
          <w:tab w:val="num" w:pos="1440"/>
        </w:tabs>
        <w:ind w:left="1440" w:hanging="360"/>
      </w:pPr>
    </w:lvl>
    <w:lvl w:ilvl="2" w:tplc="BF523BA4">
      <w:start w:val="1"/>
      <w:numFmt w:val="decimal"/>
      <w:lvlText w:val="%3."/>
      <w:lvlJc w:val="left"/>
      <w:pPr>
        <w:tabs>
          <w:tab w:val="num" w:pos="2160"/>
        </w:tabs>
        <w:ind w:left="2160" w:hanging="360"/>
      </w:pPr>
    </w:lvl>
    <w:lvl w:ilvl="3" w:tplc="506EE07E">
      <w:start w:val="1"/>
      <w:numFmt w:val="decimal"/>
      <w:lvlText w:val="%4."/>
      <w:lvlJc w:val="left"/>
      <w:pPr>
        <w:tabs>
          <w:tab w:val="num" w:pos="2880"/>
        </w:tabs>
        <w:ind w:left="2880" w:hanging="360"/>
      </w:pPr>
    </w:lvl>
    <w:lvl w:ilvl="4" w:tplc="F6A491E2">
      <w:start w:val="1"/>
      <w:numFmt w:val="decimal"/>
      <w:lvlText w:val="%5."/>
      <w:lvlJc w:val="left"/>
      <w:pPr>
        <w:tabs>
          <w:tab w:val="num" w:pos="3600"/>
        </w:tabs>
        <w:ind w:left="3600" w:hanging="360"/>
      </w:pPr>
    </w:lvl>
    <w:lvl w:ilvl="5" w:tplc="F8BE21E8">
      <w:start w:val="1"/>
      <w:numFmt w:val="decimal"/>
      <w:lvlText w:val="%6."/>
      <w:lvlJc w:val="left"/>
      <w:pPr>
        <w:tabs>
          <w:tab w:val="num" w:pos="4320"/>
        </w:tabs>
        <w:ind w:left="4320" w:hanging="360"/>
      </w:pPr>
    </w:lvl>
    <w:lvl w:ilvl="6" w:tplc="41CA6520">
      <w:start w:val="1"/>
      <w:numFmt w:val="decimal"/>
      <w:lvlText w:val="%7."/>
      <w:lvlJc w:val="left"/>
      <w:pPr>
        <w:tabs>
          <w:tab w:val="num" w:pos="5040"/>
        </w:tabs>
        <w:ind w:left="5040" w:hanging="360"/>
      </w:pPr>
    </w:lvl>
    <w:lvl w:ilvl="7" w:tplc="D9CC0462">
      <w:start w:val="1"/>
      <w:numFmt w:val="decimal"/>
      <w:lvlText w:val="%8."/>
      <w:lvlJc w:val="left"/>
      <w:pPr>
        <w:tabs>
          <w:tab w:val="num" w:pos="5760"/>
        </w:tabs>
        <w:ind w:left="5760" w:hanging="360"/>
      </w:pPr>
    </w:lvl>
    <w:lvl w:ilvl="8" w:tplc="73BC6F10">
      <w:start w:val="1"/>
      <w:numFmt w:val="decimal"/>
      <w:lvlText w:val="%9."/>
      <w:lvlJc w:val="left"/>
      <w:pPr>
        <w:tabs>
          <w:tab w:val="num" w:pos="6480"/>
        </w:tabs>
        <w:ind w:left="6480" w:hanging="360"/>
      </w:pPr>
    </w:lvl>
  </w:abstractNum>
  <w:abstractNum w:abstractNumId="54" w15:restartNumberingAfterBreak="0">
    <w:nsid w:val="39E36ED1"/>
    <w:multiLevelType w:val="hybridMultilevel"/>
    <w:tmpl w:val="31329086"/>
    <w:lvl w:ilvl="0" w:tplc="D6C8448A">
      <w:start w:val="10"/>
      <w:numFmt w:val="upperRoman"/>
      <w:lvlText w:val="%1."/>
      <w:lvlJc w:val="right"/>
      <w:pPr>
        <w:tabs>
          <w:tab w:val="num" w:pos="720"/>
        </w:tabs>
        <w:ind w:left="720" w:hanging="360"/>
      </w:pPr>
    </w:lvl>
    <w:lvl w:ilvl="1" w:tplc="B48CF076">
      <w:start w:val="1"/>
      <w:numFmt w:val="decimal"/>
      <w:lvlText w:val="%2."/>
      <w:lvlJc w:val="left"/>
      <w:pPr>
        <w:tabs>
          <w:tab w:val="num" w:pos="1440"/>
        </w:tabs>
        <w:ind w:left="1440" w:hanging="360"/>
      </w:pPr>
    </w:lvl>
    <w:lvl w:ilvl="2" w:tplc="8BAEFECA">
      <w:start w:val="1"/>
      <w:numFmt w:val="decimal"/>
      <w:lvlText w:val="%3."/>
      <w:lvlJc w:val="left"/>
      <w:pPr>
        <w:tabs>
          <w:tab w:val="num" w:pos="2160"/>
        </w:tabs>
        <w:ind w:left="2160" w:hanging="360"/>
      </w:pPr>
    </w:lvl>
    <w:lvl w:ilvl="3" w:tplc="3F341758">
      <w:start w:val="1"/>
      <w:numFmt w:val="decimal"/>
      <w:lvlText w:val="%4."/>
      <w:lvlJc w:val="left"/>
      <w:pPr>
        <w:tabs>
          <w:tab w:val="num" w:pos="2880"/>
        </w:tabs>
        <w:ind w:left="2880" w:hanging="360"/>
      </w:pPr>
    </w:lvl>
    <w:lvl w:ilvl="4" w:tplc="F052294E">
      <w:start w:val="1"/>
      <w:numFmt w:val="decimal"/>
      <w:lvlText w:val="%5."/>
      <w:lvlJc w:val="left"/>
      <w:pPr>
        <w:tabs>
          <w:tab w:val="num" w:pos="3600"/>
        </w:tabs>
        <w:ind w:left="3600" w:hanging="360"/>
      </w:pPr>
    </w:lvl>
    <w:lvl w:ilvl="5" w:tplc="0022739E">
      <w:start w:val="1"/>
      <w:numFmt w:val="decimal"/>
      <w:lvlText w:val="%6."/>
      <w:lvlJc w:val="left"/>
      <w:pPr>
        <w:tabs>
          <w:tab w:val="num" w:pos="4320"/>
        </w:tabs>
        <w:ind w:left="4320" w:hanging="360"/>
      </w:pPr>
    </w:lvl>
    <w:lvl w:ilvl="6" w:tplc="05AAC428">
      <w:start w:val="1"/>
      <w:numFmt w:val="decimal"/>
      <w:lvlText w:val="%7."/>
      <w:lvlJc w:val="left"/>
      <w:pPr>
        <w:tabs>
          <w:tab w:val="num" w:pos="5040"/>
        </w:tabs>
        <w:ind w:left="5040" w:hanging="360"/>
      </w:pPr>
    </w:lvl>
    <w:lvl w:ilvl="7" w:tplc="DCB0DA86">
      <w:start w:val="1"/>
      <w:numFmt w:val="decimal"/>
      <w:lvlText w:val="%8."/>
      <w:lvlJc w:val="left"/>
      <w:pPr>
        <w:tabs>
          <w:tab w:val="num" w:pos="5760"/>
        </w:tabs>
        <w:ind w:left="5760" w:hanging="360"/>
      </w:pPr>
    </w:lvl>
    <w:lvl w:ilvl="8" w:tplc="CD76CB4C">
      <w:start w:val="1"/>
      <w:numFmt w:val="decimal"/>
      <w:lvlText w:val="%9."/>
      <w:lvlJc w:val="left"/>
      <w:pPr>
        <w:tabs>
          <w:tab w:val="num" w:pos="6480"/>
        </w:tabs>
        <w:ind w:left="6480" w:hanging="360"/>
      </w:pPr>
    </w:lvl>
  </w:abstractNum>
  <w:abstractNum w:abstractNumId="55" w15:restartNumberingAfterBreak="0">
    <w:nsid w:val="3A8B1E17"/>
    <w:multiLevelType w:val="multilevel"/>
    <w:tmpl w:val="7BAE467C"/>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BE15B06"/>
    <w:multiLevelType w:val="hybridMultilevel"/>
    <w:tmpl w:val="69ECEB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3BE44A58"/>
    <w:multiLevelType w:val="hybridMultilevel"/>
    <w:tmpl w:val="B96CF078"/>
    <w:lvl w:ilvl="0" w:tplc="DE3AFD68">
      <w:start w:val="9"/>
      <w:numFmt w:val="upperRoman"/>
      <w:lvlText w:val="%1."/>
      <w:lvlJc w:val="right"/>
      <w:pPr>
        <w:tabs>
          <w:tab w:val="num" w:pos="720"/>
        </w:tabs>
        <w:ind w:left="720" w:hanging="360"/>
      </w:pPr>
    </w:lvl>
    <w:lvl w:ilvl="1" w:tplc="09183F8C">
      <w:start w:val="1"/>
      <w:numFmt w:val="decimal"/>
      <w:lvlText w:val="%2."/>
      <w:lvlJc w:val="left"/>
      <w:pPr>
        <w:tabs>
          <w:tab w:val="num" w:pos="1440"/>
        </w:tabs>
        <w:ind w:left="1440" w:hanging="360"/>
      </w:pPr>
    </w:lvl>
    <w:lvl w:ilvl="2" w:tplc="6A56D6B6">
      <w:start w:val="1"/>
      <w:numFmt w:val="decimal"/>
      <w:lvlText w:val="%3."/>
      <w:lvlJc w:val="left"/>
      <w:pPr>
        <w:tabs>
          <w:tab w:val="num" w:pos="2160"/>
        </w:tabs>
        <w:ind w:left="2160" w:hanging="360"/>
      </w:pPr>
    </w:lvl>
    <w:lvl w:ilvl="3" w:tplc="C428AF52">
      <w:start w:val="1"/>
      <w:numFmt w:val="decimal"/>
      <w:lvlText w:val="%4."/>
      <w:lvlJc w:val="left"/>
      <w:pPr>
        <w:tabs>
          <w:tab w:val="num" w:pos="2880"/>
        </w:tabs>
        <w:ind w:left="2880" w:hanging="360"/>
      </w:pPr>
    </w:lvl>
    <w:lvl w:ilvl="4" w:tplc="4A76F1B4">
      <w:start w:val="1"/>
      <w:numFmt w:val="decimal"/>
      <w:lvlText w:val="%5."/>
      <w:lvlJc w:val="left"/>
      <w:pPr>
        <w:tabs>
          <w:tab w:val="num" w:pos="3600"/>
        </w:tabs>
        <w:ind w:left="3600" w:hanging="360"/>
      </w:pPr>
    </w:lvl>
    <w:lvl w:ilvl="5" w:tplc="1E0E7FE2">
      <w:start w:val="1"/>
      <w:numFmt w:val="decimal"/>
      <w:lvlText w:val="%6."/>
      <w:lvlJc w:val="left"/>
      <w:pPr>
        <w:tabs>
          <w:tab w:val="num" w:pos="4320"/>
        </w:tabs>
        <w:ind w:left="4320" w:hanging="360"/>
      </w:pPr>
    </w:lvl>
    <w:lvl w:ilvl="6" w:tplc="89E6C03C">
      <w:start w:val="1"/>
      <w:numFmt w:val="decimal"/>
      <w:lvlText w:val="%7."/>
      <w:lvlJc w:val="left"/>
      <w:pPr>
        <w:tabs>
          <w:tab w:val="num" w:pos="5040"/>
        </w:tabs>
        <w:ind w:left="5040" w:hanging="360"/>
      </w:pPr>
    </w:lvl>
    <w:lvl w:ilvl="7" w:tplc="5A1AEE8C">
      <w:start w:val="1"/>
      <w:numFmt w:val="decimal"/>
      <w:lvlText w:val="%8."/>
      <w:lvlJc w:val="left"/>
      <w:pPr>
        <w:tabs>
          <w:tab w:val="num" w:pos="5760"/>
        </w:tabs>
        <w:ind w:left="5760" w:hanging="360"/>
      </w:pPr>
    </w:lvl>
    <w:lvl w:ilvl="8" w:tplc="08C021E6">
      <w:start w:val="1"/>
      <w:numFmt w:val="decimal"/>
      <w:lvlText w:val="%9."/>
      <w:lvlJc w:val="left"/>
      <w:pPr>
        <w:tabs>
          <w:tab w:val="num" w:pos="6480"/>
        </w:tabs>
        <w:ind w:left="6480" w:hanging="360"/>
      </w:pPr>
    </w:lvl>
  </w:abstractNum>
  <w:abstractNum w:abstractNumId="58"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2F14D63"/>
    <w:multiLevelType w:val="hybridMultilevel"/>
    <w:tmpl w:val="92A43B20"/>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ADDC3D6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60"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461C5E4E"/>
    <w:multiLevelType w:val="hybridMultilevel"/>
    <w:tmpl w:val="59A0B17C"/>
    <w:lvl w:ilvl="0" w:tplc="90C09970">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62" w15:restartNumberingAfterBreak="0">
    <w:nsid w:val="476A011D"/>
    <w:multiLevelType w:val="hybridMultilevel"/>
    <w:tmpl w:val="DC6CB694"/>
    <w:lvl w:ilvl="0" w:tplc="CF7C705C">
      <w:start w:val="4"/>
      <w:numFmt w:val="upperRoman"/>
      <w:lvlText w:val="%1."/>
      <w:lvlJc w:val="right"/>
      <w:pPr>
        <w:tabs>
          <w:tab w:val="num" w:pos="720"/>
        </w:tabs>
        <w:ind w:left="720" w:hanging="360"/>
      </w:pPr>
    </w:lvl>
    <w:lvl w:ilvl="1" w:tplc="11BA789C">
      <w:start w:val="1"/>
      <w:numFmt w:val="decimal"/>
      <w:lvlText w:val="%2."/>
      <w:lvlJc w:val="left"/>
      <w:pPr>
        <w:tabs>
          <w:tab w:val="num" w:pos="1440"/>
        </w:tabs>
        <w:ind w:left="1440" w:hanging="360"/>
      </w:pPr>
    </w:lvl>
    <w:lvl w:ilvl="2" w:tplc="9946ADD2">
      <w:start w:val="1"/>
      <w:numFmt w:val="decimal"/>
      <w:lvlText w:val="%3."/>
      <w:lvlJc w:val="left"/>
      <w:pPr>
        <w:tabs>
          <w:tab w:val="num" w:pos="2160"/>
        </w:tabs>
        <w:ind w:left="2160" w:hanging="360"/>
      </w:pPr>
    </w:lvl>
    <w:lvl w:ilvl="3" w:tplc="D92C0C18">
      <w:start w:val="1"/>
      <w:numFmt w:val="decimal"/>
      <w:lvlText w:val="%4."/>
      <w:lvlJc w:val="left"/>
      <w:pPr>
        <w:tabs>
          <w:tab w:val="num" w:pos="2880"/>
        </w:tabs>
        <w:ind w:left="2880" w:hanging="360"/>
      </w:pPr>
    </w:lvl>
    <w:lvl w:ilvl="4" w:tplc="66C88C3A">
      <w:start w:val="1"/>
      <w:numFmt w:val="decimal"/>
      <w:lvlText w:val="%5."/>
      <w:lvlJc w:val="left"/>
      <w:pPr>
        <w:tabs>
          <w:tab w:val="num" w:pos="3600"/>
        </w:tabs>
        <w:ind w:left="3600" w:hanging="360"/>
      </w:pPr>
    </w:lvl>
    <w:lvl w:ilvl="5" w:tplc="0166DD32">
      <w:start w:val="1"/>
      <w:numFmt w:val="decimal"/>
      <w:lvlText w:val="%6."/>
      <w:lvlJc w:val="left"/>
      <w:pPr>
        <w:tabs>
          <w:tab w:val="num" w:pos="4320"/>
        </w:tabs>
        <w:ind w:left="4320" w:hanging="360"/>
      </w:pPr>
    </w:lvl>
    <w:lvl w:ilvl="6" w:tplc="8654E1F6">
      <w:start w:val="1"/>
      <w:numFmt w:val="decimal"/>
      <w:lvlText w:val="%7."/>
      <w:lvlJc w:val="left"/>
      <w:pPr>
        <w:tabs>
          <w:tab w:val="num" w:pos="5040"/>
        </w:tabs>
        <w:ind w:left="5040" w:hanging="360"/>
      </w:pPr>
    </w:lvl>
    <w:lvl w:ilvl="7" w:tplc="1B0262B4">
      <w:start w:val="1"/>
      <w:numFmt w:val="decimal"/>
      <w:lvlText w:val="%8."/>
      <w:lvlJc w:val="left"/>
      <w:pPr>
        <w:tabs>
          <w:tab w:val="num" w:pos="5760"/>
        </w:tabs>
        <w:ind w:left="5760" w:hanging="360"/>
      </w:pPr>
    </w:lvl>
    <w:lvl w:ilvl="8" w:tplc="0D8871AC">
      <w:start w:val="1"/>
      <w:numFmt w:val="decimal"/>
      <w:lvlText w:val="%9."/>
      <w:lvlJc w:val="left"/>
      <w:pPr>
        <w:tabs>
          <w:tab w:val="num" w:pos="6480"/>
        </w:tabs>
        <w:ind w:left="6480" w:hanging="360"/>
      </w:pPr>
    </w:lvl>
  </w:abstractNum>
  <w:abstractNum w:abstractNumId="63"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4" w15:restartNumberingAfterBreak="0">
    <w:nsid w:val="49091DEE"/>
    <w:multiLevelType w:val="hybridMultilevel"/>
    <w:tmpl w:val="B164B914"/>
    <w:lvl w:ilvl="0" w:tplc="D57802A0">
      <w:start w:val="2"/>
      <w:numFmt w:val="upperRoman"/>
      <w:lvlText w:val="%1."/>
      <w:lvlJc w:val="right"/>
      <w:pPr>
        <w:tabs>
          <w:tab w:val="num" w:pos="720"/>
        </w:tabs>
        <w:ind w:left="720" w:hanging="360"/>
      </w:pPr>
    </w:lvl>
    <w:lvl w:ilvl="1" w:tplc="3132BF20">
      <w:start w:val="1"/>
      <w:numFmt w:val="decimal"/>
      <w:lvlText w:val="%2."/>
      <w:lvlJc w:val="left"/>
      <w:pPr>
        <w:tabs>
          <w:tab w:val="num" w:pos="1440"/>
        </w:tabs>
        <w:ind w:left="1440" w:hanging="360"/>
      </w:pPr>
    </w:lvl>
    <w:lvl w:ilvl="2" w:tplc="DA14D784">
      <w:start w:val="1"/>
      <w:numFmt w:val="decimal"/>
      <w:lvlText w:val="%3."/>
      <w:lvlJc w:val="left"/>
      <w:pPr>
        <w:tabs>
          <w:tab w:val="num" w:pos="2160"/>
        </w:tabs>
        <w:ind w:left="2160" w:hanging="360"/>
      </w:pPr>
    </w:lvl>
    <w:lvl w:ilvl="3" w:tplc="772E9F52">
      <w:start w:val="1"/>
      <w:numFmt w:val="decimal"/>
      <w:lvlText w:val="%4."/>
      <w:lvlJc w:val="left"/>
      <w:pPr>
        <w:tabs>
          <w:tab w:val="num" w:pos="2880"/>
        </w:tabs>
        <w:ind w:left="2880" w:hanging="360"/>
      </w:pPr>
    </w:lvl>
    <w:lvl w:ilvl="4" w:tplc="9C7CD3C6">
      <w:start w:val="1"/>
      <w:numFmt w:val="decimal"/>
      <w:lvlText w:val="%5."/>
      <w:lvlJc w:val="left"/>
      <w:pPr>
        <w:tabs>
          <w:tab w:val="num" w:pos="3600"/>
        </w:tabs>
        <w:ind w:left="3600" w:hanging="360"/>
      </w:pPr>
    </w:lvl>
    <w:lvl w:ilvl="5" w:tplc="D1227BEC">
      <w:start w:val="1"/>
      <w:numFmt w:val="decimal"/>
      <w:lvlText w:val="%6."/>
      <w:lvlJc w:val="left"/>
      <w:pPr>
        <w:tabs>
          <w:tab w:val="num" w:pos="4320"/>
        </w:tabs>
        <w:ind w:left="4320" w:hanging="360"/>
      </w:pPr>
    </w:lvl>
    <w:lvl w:ilvl="6" w:tplc="8242B5B6">
      <w:start w:val="1"/>
      <w:numFmt w:val="decimal"/>
      <w:lvlText w:val="%7."/>
      <w:lvlJc w:val="left"/>
      <w:pPr>
        <w:tabs>
          <w:tab w:val="num" w:pos="5040"/>
        </w:tabs>
        <w:ind w:left="5040" w:hanging="360"/>
      </w:pPr>
    </w:lvl>
    <w:lvl w:ilvl="7" w:tplc="A98022DC">
      <w:start w:val="1"/>
      <w:numFmt w:val="decimal"/>
      <w:lvlText w:val="%8."/>
      <w:lvlJc w:val="left"/>
      <w:pPr>
        <w:tabs>
          <w:tab w:val="num" w:pos="5760"/>
        </w:tabs>
        <w:ind w:left="5760" w:hanging="360"/>
      </w:pPr>
    </w:lvl>
    <w:lvl w:ilvl="8" w:tplc="BC8E37BE">
      <w:start w:val="1"/>
      <w:numFmt w:val="decimal"/>
      <w:lvlText w:val="%9."/>
      <w:lvlJc w:val="left"/>
      <w:pPr>
        <w:tabs>
          <w:tab w:val="num" w:pos="6480"/>
        </w:tabs>
        <w:ind w:left="6480" w:hanging="360"/>
      </w:pPr>
    </w:lvl>
  </w:abstractNum>
  <w:abstractNum w:abstractNumId="65" w15:restartNumberingAfterBreak="0">
    <w:nsid w:val="4B136960"/>
    <w:multiLevelType w:val="hybridMultilevel"/>
    <w:tmpl w:val="8F8A24FA"/>
    <w:lvl w:ilvl="0" w:tplc="0FA47CF0">
      <w:start w:val="8"/>
      <w:numFmt w:val="upperRoman"/>
      <w:lvlText w:val="%1."/>
      <w:lvlJc w:val="right"/>
      <w:pPr>
        <w:tabs>
          <w:tab w:val="num" w:pos="720"/>
        </w:tabs>
        <w:ind w:left="720" w:hanging="360"/>
      </w:pPr>
    </w:lvl>
    <w:lvl w:ilvl="1" w:tplc="629A0A2C">
      <w:start w:val="1"/>
      <w:numFmt w:val="decimal"/>
      <w:lvlText w:val="%2."/>
      <w:lvlJc w:val="left"/>
      <w:pPr>
        <w:tabs>
          <w:tab w:val="num" w:pos="1440"/>
        </w:tabs>
        <w:ind w:left="1440" w:hanging="360"/>
      </w:pPr>
    </w:lvl>
    <w:lvl w:ilvl="2" w:tplc="B8588B2E">
      <w:start w:val="1"/>
      <w:numFmt w:val="decimal"/>
      <w:lvlText w:val="%3."/>
      <w:lvlJc w:val="left"/>
      <w:pPr>
        <w:tabs>
          <w:tab w:val="num" w:pos="2160"/>
        </w:tabs>
        <w:ind w:left="2160" w:hanging="360"/>
      </w:pPr>
    </w:lvl>
    <w:lvl w:ilvl="3" w:tplc="F1D65606">
      <w:start w:val="1"/>
      <w:numFmt w:val="decimal"/>
      <w:lvlText w:val="%4."/>
      <w:lvlJc w:val="left"/>
      <w:pPr>
        <w:tabs>
          <w:tab w:val="num" w:pos="2880"/>
        </w:tabs>
        <w:ind w:left="2880" w:hanging="360"/>
      </w:pPr>
    </w:lvl>
    <w:lvl w:ilvl="4" w:tplc="8D7EC430">
      <w:start w:val="1"/>
      <w:numFmt w:val="decimal"/>
      <w:lvlText w:val="%5."/>
      <w:lvlJc w:val="left"/>
      <w:pPr>
        <w:tabs>
          <w:tab w:val="num" w:pos="3600"/>
        </w:tabs>
        <w:ind w:left="3600" w:hanging="360"/>
      </w:pPr>
    </w:lvl>
    <w:lvl w:ilvl="5" w:tplc="17C89D18">
      <w:start w:val="1"/>
      <w:numFmt w:val="decimal"/>
      <w:lvlText w:val="%6."/>
      <w:lvlJc w:val="left"/>
      <w:pPr>
        <w:tabs>
          <w:tab w:val="num" w:pos="4320"/>
        </w:tabs>
        <w:ind w:left="4320" w:hanging="360"/>
      </w:pPr>
    </w:lvl>
    <w:lvl w:ilvl="6" w:tplc="1EBA4C8E">
      <w:start w:val="1"/>
      <w:numFmt w:val="decimal"/>
      <w:lvlText w:val="%7."/>
      <w:lvlJc w:val="left"/>
      <w:pPr>
        <w:tabs>
          <w:tab w:val="num" w:pos="5040"/>
        </w:tabs>
        <w:ind w:left="5040" w:hanging="360"/>
      </w:pPr>
    </w:lvl>
    <w:lvl w:ilvl="7" w:tplc="4C4EC526">
      <w:start w:val="1"/>
      <w:numFmt w:val="decimal"/>
      <w:lvlText w:val="%8."/>
      <w:lvlJc w:val="left"/>
      <w:pPr>
        <w:tabs>
          <w:tab w:val="num" w:pos="5760"/>
        </w:tabs>
        <w:ind w:left="5760" w:hanging="360"/>
      </w:pPr>
    </w:lvl>
    <w:lvl w:ilvl="8" w:tplc="D03C4A18">
      <w:start w:val="1"/>
      <w:numFmt w:val="decimal"/>
      <w:lvlText w:val="%9."/>
      <w:lvlJc w:val="left"/>
      <w:pPr>
        <w:tabs>
          <w:tab w:val="num" w:pos="6480"/>
        </w:tabs>
        <w:ind w:left="6480" w:hanging="360"/>
      </w:pPr>
    </w:lvl>
  </w:abstractNum>
  <w:abstractNum w:abstractNumId="66" w15:restartNumberingAfterBreak="0">
    <w:nsid w:val="4BE41CE2"/>
    <w:multiLevelType w:val="hybridMultilevel"/>
    <w:tmpl w:val="9B440662"/>
    <w:lvl w:ilvl="0" w:tplc="35209E6A">
      <w:start w:val="6"/>
      <w:numFmt w:val="upperRoman"/>
      <w:lvlText w:val="%1."/>
      <w:lvlJc w:val="right"/>
      <w:pPr>
        <w:tabs>
          <w:tab w:val="num" w:pos="720"/>
        </w:tabs>
        <w:ind w:left="720" w:hanging="360"/>
      </w:pPr>
    </w:lvl>
    <w:lvl w:ilvl="1" w:tplc="FAAC4BB0">
      <w:start w:val="1"/>
      <w:numFmt w:val="decimal"/>
      <w:lvlText w:val="%2."/>
      <w:lvlJc w:val="left"/>
      <w:pPr>
        <w:tabs>
          <w:tab w:val="num" w:pos="1440"/>
        </w:tabs>
        <w:ind w:left="1440" w:hanging="360"/>
      </w:pPr>
    </w:lvl>
    <w:lvl w:ilvl="2" w:tplc="34646198">
      <w:start w:val="1"/>
      <w:numFmt w:val="decimal"/>
      <w:lvlText w:val="%3."/>
      <w:lvlJc w:val="left"/>
      <w:pPr>
        <w:tabs>
          <w:tab w:val="num" w:pos="2160"/>
        </w:tabs>
        <w:ind w:left="2160" w:hanging="360"/>
      </w:pPr>
    </w:lvl>
    <w:lvl w:ilvl="3" w:tplc="9278AB3A">
      <w:start w:val="1"/>
      <w:numFmt w:val="decimal"/>
      <w:lvlText w:val="%4."/>
      <w:lvlJc w:val="left"/>
      <w:pPr>
        <w:tabs>
          <w:tab w:val="num" w:pos="2880"/>
        </w:tabs>
        <w:ind w:left="2880" w:hanging="360"/>
      </w:pPr>
    </w:lvl>
    <w:lvl w:ilvl="4" w:tplc="754EC1DC">
      <w:start w:val="1"/>
      <w:numFmt w:val="decimal"/>
      <w:lvlText w:val="%5."/>
      <w:lvlJc w:val="left"/>
      <w:pPr>
        <w:tabs>
          <w:tab w:val="num" w:pos="3600"/>
        </w:tabs>
        <w:ind w:left="3600" w:hanging="360"/>
      </w:pPr>
    </w:lvl>
    <w:lvl w:ilvl="5" w:tplc="880A5316">
      <w:start w:val="1"/>
      <w:numFmt w:val="decimal"/>
      <w:lvlText w:val="%6."/>
      <w:lvlJc w:val="left"/>
      <w:pPr>
        <w:tabs>
          <w:tab w:val="num" w:pos="4320"/>
        </w:tabs>
        <w:ind w:left="4320" w:hanging="360"/>
      </w:pPr>
    </w:lvl>
    <w:lvl w:ilvl="6" w:tplc="DA20AB9C">
      <w:start w:val="1"/>
      <w:numFmt w:val="decimal"/>
      <w:lvlText w:val="%7."/>
      <w:lvlJc w:val="left"/>
      <w:pPr>
        <w:tabs>
          <w:tab w:val="num" w:pos="5040"/>
        </w:tabs>
        <w:ind w:left="5040" w:hanging="360"/>
      </w:pPr>
    </w:lvl>
    <w:lvl w:ilvl="7" w:tplc="2E2A8E34">
      <w:start w:val="1"/>
      <w:numFmt w:val="decimal"/>
      <w:lvlText w:val="%8."/>
      <w:lvlJc w:val="left"/>
      <w:pPr>
        <w:tabs>
          <w:tab w:val="num" w:pos="5760"/>
        </w:tabs>
        <w:ind w:left="5760" w:hanging="360"/>
      </w:pPr>
    </w:lvl>
    <w:lvl w:ilvl="8" w:tplc="C2D2A234">
      <w:start w:val="1"/>
      <w:numFmt w:val="decimal"/>
      <w:lvlText w:val="%9."/>
      <w:lvlJc w:val="left"/>
      <w:pPr>
        <w:tabs>
          <w:tab w:val="num" w:pos="6480"/>
        </w:tabs>
        <w:ind w:left="6480" w:hanging="360"/>
      </w:pPr>
    </w:lvl>
  </w:abstractNum>
  <w:abstractNum w:abstractNumId="67"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8"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2"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3" w15:restartNumberingAfterBreak="0">
    <w:nsid w:val="55567FD4"/>
    <w:multiLevelType w:val="hybridMultilevel"/>
    <w:tmpl w:val="2DF8F114"/>
    <w:styleLink w:val="Estilo51"/>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6"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E8966FB"/>
    <w:multiLevelType w:val="hybridMultilevel"/>
    <w:tmpl w:val="F1BAFCD0"/>
    <w:lvl w:ilvl="0" w:tplc="7A6AB0A4">
      <w:start w:val="7"/>
      <w:numFmt w:val="upperRoman"/>
      <w:lvlText w:val="%1."/>
      <w:lvlJc w:val="right"/>
      <w:pPr>
        <w:tabs>
          <w:tab w:val="num" w:pos="720"/>
        </w:tabs>
        <w:ind w:left="720" w:hanging="360"/>
      </w:pPr>
    </w:lvl>
    <w:lvl w:ilvl="1" w:tplc="06DEACEC">
      <w:start w:val="1"/>
      <w:numFmt w:val="decimal"/>
      <w:lvlText w:val="%2."/>
      <w:lvlJc w:val="left"/>
      <w:pPr>
        <w:tabs>
          <w:tab w:val="num" w:pos="1440"/>
        </w:tabs>
        <w:ind w:left="1440" w:hanging="360"/>
      </w:pPr>
    </w:lvl>
    <w:lvl w:ilvl="2" w:tplc="7458F706">
      <w:start w:val="1"/>
      <w:numFmt w:val="decimal"/>
      <w:lvlText w:val="%3."/>
      <w:lvlJc w:val="left"/>
      <w:pPr>
        <w:tabs>
          <w:tab w:val="num" w:pos="2160"/>
        </w:tabs>
        <w:ind w:left="2160" w:hanging="360"/>
      </w:pPr>
    </w:lvl>
    <w:lvl w:ilvl="3" w:tplc="52920FD6">
      <w:start w:val="1"/>
      <w:numFmt w:val="decimal"/>
      <w:lvlText w:val="%4."/>
      <w:lvlJc w:val="left"/>
      <w:pPr>
        <w:tabs>
          <w:tab w:val="num" w:pos="2880"/>
        </w:tabs>
        <w:ind w:left="2880" w:hanging="360"/>
      </w:pPr>
    </w:lvl>
    <w:lvl w:ilvl="4" w:tplc="F4D4EE78">
      <w:start w:val="1"/>
      <w:numFmt w:val="decimal"/>
      <w:lvlText w:val="%5."/>
      <w:lvlJc w:val="left"/>
      <w:pPr>
        <w:tabs>
          <w:tab w:val="num" w:pos="3600"/>
        </w:tabs>
        <w:ind w:left="3600" w:hanging="360"/>
      </w:pPr>
    </w:lvl>
    <w:lvl w:ilvl="5" w:tplc="FD44C328">
      <w:start w:val="1"/>
      <w:numFmt w:val="decimal"/>
      <w:lvlText w:val="%6."/>
      <w:lvlJc w:val="left"/>
      <w:pPr>
        <w:tabs>
          <w:tab w:val="num" w:pos="4320"/>
        </w:tabs>
        <w:ind w:left="4320" w:hanging="360"/>
      </w:pPr>
    </w:lvl>
    <w:lvl w:ilvl="6" w:tplc="7A3816FE">
      <w:start w:val="1"/>
      <w:numFmt w:val="decimal"/>
      <w:lvlText w:val="%7."/>
      <w:lvlJc w:val="left"/>
      <w:pPr>
        <w:tabs>
          <w:tab w:val="num" w:pos="5040"/>
        </w:tabs>
        <w:ind w:left="5040" w:hanging="360"/>
      </w:pPr>
    </w:lvl>
    <w:lvl w:ilvl="7" w:tplc="6648577C">
      <w:start w:val="1"/>
      <w:numFmt w:val="decimal"/>
      <w:lvlText w:val="%8."/>
      <w:lvlJc w:val="left"/>
      <w:pPr>
        <w:tabs>
          <w:tab w:val="num" w:pos="5760"/>
        </w:tabs>
        <w:ind w:left="5760" w:hanging="360"/>
      </w:pPr>
    </w:lvl>
    <w:lvl w:ilvl="8" w:tplc="BE0C7C06">
      <w:start w:val="1"/>
      <w:numFmt w:val="decimal"/>
      <w:lvlText w:val="%9."/>
      <w:lvlJc w:val="left"/>
      <w:pPr>
        <w:tabs>
          <w:tab w:val="num" w:pos="6480"/>
        </w:tabs>
        <w:ind w:left="6480" w:hanging="360"/>
      </w:pPr>
    </w:lvl>
  </w:abstractNum>
  <w:abstractNum w:abstractNumId="80"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0FB35B9"/>
    <w:multiLevelType w:val="hybridMultilevel"/>
    <w:tmpl w:val="8460C0F8"/>
    <w:lvl w:ilvl="0" w:tplc="5D308638">
      <w:start w:val="3"/>
      <w:numFmt w:val="upperRoman"/>
      <w:lvlText w:val="%1."/>
      <w:lvlJc w:val="right"/>
      <w:pPr>
        <w:tabs>
          <w:tab w:val="num" w:pos="720"/>
        </w:tabs>
        <w:ind w:left="720" w:hanging="360"/>
      </w:pPr>
    </w:lvl>
    <w:lvl w:ilvl="1" w:tplc="AF3C34FA">
      <w:start w:val="1"/>
      <w:numFmt w:val="decimal"/>
      <w:lvlText w:val="%2."/>
      <w:lvlJc w:val="left"/>
      <w:pPr>
        <w:tabs>
          <w:tab w:val="num" w:pos="1440"/>
        </w:tabs>
        <w:ind w:left="1440" w:hanging="360"/>
      </w:pPr>
    </w:lvl>
    <w:lvl w:ilvl="2" w:tplc="B4AE1970">
      <w:start w:val="1"/>
      <w:numFmt w:val="decimal"/>
      <w:lvlText w:val="%3."/>
      <w:lvlJc w:val="left"/>
      <w:pPr>
        <w:tabs>
          <w:tab w:val="num" w:pos="2160"/>
        </w:tabs>
        <w:ind w:left="2160" w:hanging="360"/>
      </w:pPr>
    </w:lvl>
    <w:lvl w:ilvl="3" w:tplc="2ACC52B6">
      <w:start w:val="1"/>
      <w:numFmt w:val="decimal"/>
      <w:lvlText w:val="%4."/>
      <w:lvlJc w:val="left"/>
      <w:pPr>
        <w:tabs>
          <w:tab w:val="num" w:pos="2880"/>
        </w:tabs>
        <w:ind w:left="2880" w:hanging="360"/>
      </w:pPr>
    </w:lvl>
    <w:lvl w:ilvl="4" w:tplc="7A0ECE14">
      <w:start w:val="1"/>
      <w:numFmt w:val="decimal"/>
      <w:lvlText w:val="%5."/>
      <w:lvlJc w:val="left"/>
      <w:pPr>
        <w:tabs>
          <w:tab w:val="num" w:pos="3600"/>
        </w:tabs>
        <w:ind w:left="3600" w:hanging="360"/>
      </w:pPr>
    </w:lvl>
    <w:lvl w:ilvl="5" w:tplc="6198989A">
      <w:start w:val="1"/>
      <w:numFmt w:val="decimal"/>
      <w:lvlText w:val="%6."/>
      <w:lvlJc w:val="left"/>
      <w:pPr>
        <w:tabs>
          <w:tab w:val="num" w:pos="4320"/>
        </w:tabs>
        <w:ind w:left="4320" w:hanging="360"/>
      </w:pPr>
    </w:lvl>
    <w:lvl w:ilvl="6" w:tplc="C9822EAE">
      <w:start w:val="1"/>
      <w:numFmt w:val="decimal"/>
      <w:lvlText w:val="%7."/>
      <w:lvlJc w:val="left"/>
      <w:pPr>
        <w:tabs>
          <w:tab w:val="num" w:pos="5040"/>
        </w:tabs>
        <w:ind w:left="5040" w:hanging="360"/>
      </w:pPr>
    </w:lvl>
    <w:lvl w:ilvl="7" w:tplc="10AC10D2">
      <w:start w:val="1"/>
      <w:numFmt w:val="decimal"/>
      <w:lvlText w:val="%8."/>
      <w:lvlJc w:val="left"/>
      <w:pPr>
        <w:tabs>
          <w:tab w:val="num" w:pos="5760"/>
        </w:tabs>
        <w:ind w:left="5760" w:hanging="360"/>
      </w:pPr>
    </w:lvl>
    <w:lvl w:ilvl="8" w:tplc="B180FDEC">
      <w:start w:val="1"/>
      <w:numFmt w:val="decimal"/>
      <w:lvlText w:val="%9."/>
      <w:lvlJc w:val="left"/>
      <w:pPr>
        <w:tabs>
          <w:tab w:val="num" w:pos="6480"/>
        </w:tabs>
        <w:ind w:left="6480" w:hanging="360"/>
      </w:pPr>
    </w:lvl>
  </w:abstractNum>
  <w:abstractNum w:abstractNumId="82"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3"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5"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87"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E6F76FC"/>
    <w:multiLevelType w:val="multilevel"/>
    <w:tmpl w:val="5112B50E"/>
    <w:lvl w:ilvl="0">
      <w:start w:val="1"/>
      <w:numFmt w:val="decimal"/>
      <w:lvlText w:val="%1."/>
      <w:lvlJc w:val="left"/>
      <w:pPr>
        <w:ind w:left="360" w:hanging="360"/>
      </w:pPr>
      <w:rPr>
        <w:rFonts w:hint="default"/>
        <w:b/>
        <w:sz w:val="16"/>
        <w:szCs w:val="16"/>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6BA05C1"/>
    <w:multiLevelType w:val="hybridMultilevel"/>
    <w:tmpl w:val="28F22DEC"/>
    <w:lvl w:ilvl="0" w:tplc="2EB09BA6">
      <w:start w:val="1"/>
      <w:numFmt w:val="upperRoman"/>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5"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8"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9" w15:restartNumberingAfterBreak="0">
    <w:nsid w:val="7EA308A7"/>
    <w:multiLevelType w:val="hybridMultilevel"/>
    <w:tmpl w:val="634CB64A"/>
    <w:lvl w:ilvl="0" w:tplc="E90C1024">
      <w:start w:val="7"/>
      <w:numFmt w:val="upperRoman"/>
      <w:lvlText w:val="%1."/>
      <w:lvlJc w:val="right"/>
      <w:pPr>
        <w:tabs>
          <w:tab w:val="num" w:pos="720"/>
        </w:tabs>
        <w:ind w:left="720" w:hanging="360"/>
      </w:pPr>
    </w:lvl>
    <w:lvl w:ilvl="1" w:tplc="85D82128">
      <w:start w:val="1"/>
      <w:numFmt w:val="decimal"/>
      <w:lvlText w:val="%2."/>
      <w:lvlJc w:val="left"/>
      <w:pPr>
        <w:tabs>
          <w:tab w:val="num" w:pos="1440"/>
        </w:tabs>
        <w:ind w:left="1440" w:hanging="360"/>
      </w:pPr>
    </w:lvl>
    <w:lvl w:ilvl="2" w:tplc="7A8A7DB0">
      <w:start w:val="1"/>
      <w:numFmt w:val="decimal"/>
      <w:lvlText w:val="%3."/>
      <w:lvlJc w:val="left"/>
      <w:pPr>
        <w:tabs>
          <w:tab w:val="num" w:pos="2160"/>
        </w:tabs>
        <w:ind w:left="2160" w:hanging="360"/>
      </w:pPr>
    </w:lvl>
    <w:lvl w:ilvl="3" w:tplc="603EC808">
      <w:start w:val="1"/>
      <w:numFmt w:val="decimal"/>
      <w:lvlText w:val="%4."/>
      <w:lvlJc w:val="left"/>
      <w:pPr>
        <w:tabs>
          <w:tab w:val="num" w:pos="2880"/>
        </w:tabs>
        <w:ind w:left="2880" w:hanging="360"/>
      </w:pPr>
    </w:lvl>
    <w:lvl w:ilvl="4" w:tplc="8076D4B4">
      <w:start w:val="1"/>
      <w:numFmt w:val="decimal"/>
      <w:lvlText w:val="%5."/>
      <w:lvlJc w:val="left"/>
      <w:pPr>
        <w:tabs>
          <w:tab w:val="num" w:pos="3600"/>
        </w:tabs>
        <w:ind w:left="3600" w:hanging="360"/>
      </w:pPr>
    </w:lvl>
    <w:lvl w:ilvl="5" w:tplc="BD948F02">
      <w:start w:val="1"/>
      <w:numFmt w:val="decimal"/>
      <w:lvlText w:val="%6."/>
      <w:lvlJc w:val="left"/>
      <w:pPr>
        <w:tabs>
          <w:tab w:val="num" w:pos="4320"/>
        </w:tabs>
        <w:ind w:left="4320" w:hanging="360"/>
      </w:pPr>
    </w:lvl>
    <w:lvl w:ilvl="6" w:tplc="D3445AF8">
      <w:start w:val="1"/>
      <w:numFmt w:val="decimal"/>
      <w:lvlText w:val="%7."/>
      <w:lvlJc w:val="left"/>
      <w:pPr>
        <w:tabs>
          <w:tab w:val="num" w:pos="5040"/>
        </w:tabs>
        <w:ind w:left="5040" w:hanging="360"/>
      </w:pPr>
    </w:lvl>
    <w:lvl w:ilvl="7" w:tplc="7004B6E8">
      <w:start w:val="1"/>
      <w:numFmt w:val="decimal"/>
      <w:lvlText w:val="%8."/>
      <w:lvlJc w:val="left"/>
      <w:pPr>
        <w:tabs>
          <w:tab w:val="num" w:pos="5760"/>
        </w:tabs>
        <w:ind w:left="5760" w:hanging="360"/>
      </w:pPr>
    </w:lvl>
    <w:lvl w:ilvl="8" w:tplc="5CA6D110">
      <w:start w:val="1"/>
      <w:numFmt w:val="decimal"/>
      <w:lvlText w:val="%9."/>
      <w:lvlJc w:val="left"/>
      <w:pPr>
        <w:tabs>
          <w:tab w:val="num" w:pos="6480"/>
        </w:tabs>
        <w:ind w:left="6480" w:hanging="360"/>
      </w:pPr>
    </w:lvl>
  </w:abstractNum>
  <w:num w:numId="1">
    <w:abstractNumId w:val="26"/>
  </w:num>
  <w:num w:numId="2">
    <w:abstractNumId w:val="30"/>
  </w:num>
  <w:num w:numId="3">
    <w:abstractNumId w:val="92"/>
  </w:num>
  <w:num w:numId="4">
    <w:abstractNumId w:val="94"/>
  </w:num>
  <w:num w:numId="5">
    <w:abstractNumId w:val="25"/>
  </w:num>
  <w:num w:numId="6">
    <w:abstractNumId w:val="16"/>
  </w:num>
  <w:num w:numId="7">
    <w:abstractNumId w:val="74"/>
  </w:num>
  <w:num w:numId="8">
    <w:abstractNumId w:val="69"/>
  </w:num>
  <w:num w:numId="9">
    <w:abstractNumId w:val="35"/>
  </w:num>
  <w:num w:numId="10">
    <w:abstractNumId w:val="45"/>
  </w:num>
  <w:num w:numId="11">
    <w:abstractNumId w:val="97"/>
  </w:num>
  <w:num w:numId="12">
    <w:abstractNumId w:val="60"/>
  </w:num>
  <w:num w:numId="13">
    <w:abstractNumId w:val="58"/>
  </w:num>
  <w:num w:numId="14">
    <w:abstractNumId w:val="15"/>
  </w:num>
  <w:num w:numId="15">
    <w:abstractNumId w:val="70"/>
  </w:num>
  <w:num w:numId="16">
    <w:abstractNumId w:val="89"/>
  </w:num>
  <w:num w:numId="17">
    <w:abstractNumId w:val="77"/>
  </w:num>
  <w:num w:numId="18">
    <w:abstractNumId w:val="55"/>
  </w:num>
  <w:num w:numId="19">
    <w:abstractNumId w:val="37"/>
  </w:num>
  <w:num w:numId="20">
    <w:abstractNumId w:val="11"/>
  </w:num>
  <w:num w:numId="21">
    <w:abstractNumId w:val="44"/>
  </w:num>
  <w:num w:numId="22">
    <w:abstractNumId w:val="3"/>
  </w:num>
  <w:num w:numId="23">
    <w:abstractNumId w:val="2"/>
  </w:num>
  <w:num w:numId="24">
    <w:abstractNumId w:val="1"/>
  </w:num>
  <w:num w:numId="25">
    <w:abstractNumId w:val="73"/>
  </w:num>
  <w:num w:numId="26">
    <w:abstractNumId w:val="19"/>
  </w:num>
  <w:num w:numId="27">
    <w:abstractNumId w:val="46"/>
  </w:num>
  <w:num w:numId="28">
    <w:abstractNumId w:val="72"/>
  </w:num>
  <w:num w:numId="29">
    <w:abstractNumId w:val="95"/>
  </w:num>
  <w:num w:numId="30">
    <w:abstractNumId w:val="0"/>
  </w:num>
  <w:num w:numId="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8"/>
  </w:num>
  <w:num w:numId="34">
    <w:abstractNumId w:val="34"/>
  </w:num>
  <w:num w:numId="35">
    <w:abstractNumId w:val="71"/>
  </w:num>
  <w:num w:numId="36">
    <w:abstractNumId w:val="36"/>
  </w:num>
  <w:num w:numId="37">
    <w:abstractNumId w:val="28"/>
  </w:num>
  <w:num w:numId="38">
    <w:abstractNumId w:val="24"/>
  </w:num>
  <w:num w:numId="39">
    <w:abstractNumId w:val="18"/>
  </w:num>
  <w:num w:numId="40">
    <w:abstractNumId w:val="42"/>
  </w:num>
  <w:num w:numId="41">
    <w:abstractNumId w:val="17"/>
  </w:num>
  <w:num w:numId="42">
    <w:abstractNumId w:val="41"/>
  </w:num>
  <w:num w:numId="43">
    <w:abstractNumId w:val="80"/>
  </w:num>
  <w:num w:numId="44">
    <w:abstractNumId w:val="47"/>
  </w:num>
  <w:num w:numId="45">
    <w:abstractNumId w:val="93"/>
  </w:num>
  <w:num w:numId="46">
    <w:abstractNumId w:val="76"/>
  </w:num>
  <w:num w:numId="47">
    <w:abstractNumId w:val="48"/>
  </w:num>
  <w:num w:numId="48">
    <w:abstractNumId w:val="85"/>
  </w:num>
  <w:num w:numId="49">
    <w:abstractNumId w:val="90"/>
  </w:num>
  <w:num w:numId="50">
    <w:abstractNumId w:val="67"/>
  </w:num>
  <w:num w:numId="51">
    <w:abstractNumId w:val="33"/>
  </w:num>
  <w:num w:numId="52">
    <w:abstractNumId w:val="22"/>
  </w:num>
  <w:num w:numId="53">
    <w:abstractNumId w:val="51"/>
  </w:num>
  <w:num w:numId="54">
    <w:abstractNumId w:val="14"/>
  </w:num>
  <w:num w:numId="55">
    <w:abstractNumId w:val="84"/>
  </w:num>
  <w:num w:numId="56">
    <w:abstractNumId w:val="87"/>
  </w:num>
  <w:num w:numId="57">
    <w:abstractNumId w:val="43"/>
  </w:num>
  <w:num w:numId="58">
    <w:abstractNumId w:val="88"/>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75"/>
  </w:num>
  <w:num w:numId="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num>
  <w:num w:numId="84">
    <w:abstractNumId w:val="96"/>
  </w:num>
  <w:num w:numId="85">
    <w:abstractNumId w:val="63"/>
  </w:num>
  <w:num w:numId="86">
    <w:abstractNumId w:val="59"/>
  </w:num>
  <w:num w:numId="87">
    <w:abstractNumId w:val="61"/>
  </w:num>
  <w:num w:numId="88">
    <w:abstractNumId w:val="50"/>
  </w:num>
  <w:num w:numId="89">
    <w:abstractNumId w:val="82"/>
  </w:num>
  <w:num w:numId="90">
    <w:abstractNumId w:val="83"/>
  </w:num>
  <w:num w:numId="91">
    <w:abstractNumId w:val="13"/>
  </w:num>
  <w:num w:numId="92">
    <w:abstractNumId w:val="31"/>
  </w:num>
  <w:num w:numId="93">
    <w:abstractNumId w:val="91"/>
  </w:num>
  <w:num w:numId="94">
    <w:abstractNumId w:val="21"/>
  </w:num>
  <w:num w:numId="95">
    <w:abstractNumId w:val="40"/>
  </w:num>
  <w:num w:numId="96">
    <w:abstractNumId w:val="68"/>
  </w:num>
  <w:num w:numId="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64"/>
    <w:rsid w:val="00000DC3"/>
    <w:rsid w:val="000026E3"/>
    <w:rsid w:val="000042BC"/>
    <w:rsid w:val="00004C92"/>
    <w:rsid w:val="00007C83"/>
    <w:rsid w:val="00007DEC"/>
    <w:rsid w:val="00011368"/>
    <w:rsid w:val="00012D1A"/>
    <w:rsid w:val="00013E13"/>
    <w:rsid w:val="00013F95"/>
    <w:rsid w:val="0001434E"/>
    <w:rsid w:val="00015B08"/>
    <w:rsid w:val="0001610F"/>
    <w:rsid w:val="00016712"/>
    <w:rsid w:val="0001726B"/>
    <w:rsid w:val="00017525"/>
    <w:rsid w:val="00017EDE"/>
    <w:rsid w:val="00017F2C"/>
    <w:rsid w:val="000206E0"/>
    <w:rsid w:val="00020D52"/>
    <w:rsid w:val="00021F39"/>
    <w:rsid w:val="00023C7A"/>
    <w:rsid w:val="000242F0"/>
    <w:rsid w:val="00026F40"/>
    <w:rsid w:val="00031846"/>
    <w:rsid w:val="0003247E"/>
    <w:rsid w:val="0003359E"/>
    <w:rsid w:val="00033EC9"/>
    <w:rsid w:val="00035971"/>
    <w:rsid w:val="00036AC4"/>
    <w:rsid w:val="00036E51"/>
    <w:rsid w:val="00040601"/>
    <w:rsid w:val="00041084"/>
    <w:rsid w:val="0004117B"/>
    <w:rsid w:val="00042DAD"/>
    <w:rsid w:val="00043006"/>
    <w:rsid w:val="00043E80"/>
    <w:rsid w:val="00044890"/>
    <w:rsid w:val="0004622D"/>
    <w:rsid w:val="000471F2"/>
    <w:rsid w:val="0005099B"/>
    <w:rsid w:val="0005157F"/>
    <w:rsid w:val="00051EC9"/>
    <w:rsid w:val="00052788"/>
    <w:rsid w:val="00054492"/>
    <w:rsid w:val="000554DF"/>
    <w:rsid w:val="00056201"/>
    <w:rsid w:val="00057DD1"/>
    <w:rsid w:val="00060FAA"/>
    <w:rsid w:val="00061394"/>
    <w:rsid w:val="000614D5"/>
    <w:rsid w:val="00063AD1"/>
    <w:rsid w:val="00063F7B"/>
    <w:rsid w:val="00066653"/>
    <w:rsid w:val="00066663"/>
    <w:rsid w:val="00072019"/>
    <w:rsid w:val="0007247D"/>
    <w:rsid w:val="00075217"/>
    <w:rsid w:val="00075BFA"/>
    <w:rsid w:val="00075EE1"/>
    <w:rsid w:val="00077665"/>
    <w:rsid w:val="00082369"/>
    <w:rsid w:val="000827FB"/>
    <w:rsid w:val="000830E5"/>
    <w:rsid w:val="00083CC5"/>
    <w:rsid w:val="000853EB"/>
    <w:rsid w:val="00085A9A"/>
    <w:rsid w:val="00091980"/>
    <w:rsid w:val="000940ED"/>
    <w:rsid w:val="00094911"/>
    <w:rsid w:val="00095A84"/>
    <w:rsid w:val="0009651E"/>
    <w:rsid w:val="000969BE"/>
    <w:rsid w:val="00096B5B"/>
    <w:rsid w:val="000A06F9"/>
    <w:rsid w:val="000A1C50"/>
    <w:rsid w:val="000A214F"/>
    <w:rsid w:val="000A2A2A"/>
    <w:rsid w:val="000A2A52"/>
    <w:rsid w:val="000A2B98"/>
    <w:rsid w:val="000A33E1"/>
    <w:rsid w:val="000A3AE3"/>
    <w:rsid w:val="000A3C21"/>
    <w:rsid w:val="000A3CA1"/>
    <w:rsid w:val="000A7CF7"/>
    <w:rsid w:val="000B0A49"/>
    <w:rsid w:val="000B0CF5"/>
    <w:rsid w:val="000B11AD"/>
    <w:rsid w:val="000B1278"/>
    <w:rsid w:val="000B17AC"/>
    <w:rsid w:val="000B2C33"/>
    <w:rsid w:val="000B3454"/>
    <w:rsid w:val="000B44D0"/>
    <w:rsid w:val="000B5111"/>
    <w:rsid w:val="000B5E8C"/>
    <w:rsid w:val="000B6EDC"/>
    <w:rsid w:val="000B7360"/>
    <w:rsid w:val="000C0A0E"/>
    <w:rsid w:val="000C17BA"/>
    <w:rsid w:val="000C1EB3"/>
    <w:rsid w:val="000C227F"/>
    <w:rsid w:val="000C6129"/>
    <w:rsid w:val="000C6C38"/>
    <w:rsid w:val="000C7120"/>
    <w:rsid w:val="000C7EAD"/>
    <w:rsid w:val="000D3EB8"/>
    <w:rsid w:val="000D4D53"/>
    <w:rsid w:val="000D56CB"/>
    <w:rsid w:val="000D5952"/>
    <w:rsid w:val="000D7418"/>
    <w:rsid w:val="000D7DBC"/>
    <w:rsid w:val="000E0A75"/>
    <w:rsid w:val="000E0C49"/>
    <w:rsid w:val="000E12F1"/>
    <w:rsid w:val="000E2C52"/>
    <w:rsid w:val="000E3CFE"/>
    <w:rsid w:val="000E550A"/>
    <w:rsid w:val="000E65DD"/>
    <w:rsid w:val="000F0435"/>
    <w:rsid w:val="000F0444"/>
    <w:rsid w:val="000F0ABB"/>
    <w:rsid w:val="000F1011"/>
    <w:rsid w:val="000F138F"/>
    <w:rsid w:val="000F29AD"/>
    <w:rsid w:val="000F2F00"/>
    <w:rsid w:val="000F58AA"/>
    <w:rsid w:val="000F5CDE"/>
    <w:rsid w:val="000F63FD"/>
    <w:rsid w:val="000F6C3E"/>
    <w:rsid w:val="000F6F93"/>
    <w:rsid w:val="00102EA1"/>
    <w:rsid w:val="00105899"/>
    <w:rsid w:val="001060AE"/>
    <w:rsid w:val="00106A01"/>
    <w:rsid w:val="00106A98"/>
    <w:rsid w:val="00106B47"/>
    <w:rsid w:val="00106EC0"/>
    <w:rsid w:val="00110AD5"/>
    <w:rsid w:val="00110F24"/>
    <w:rsid w:val="00111214"/>
    <w:rsid w:val="001125B6"/>
    <w:rsid w:val="001129C0"/>
    <w:rsid w:val="00113A84"/>
    <w:rsid w:val="00113D11"/>
    <w:rsid w:val="00113DFF"/>
    <w:rsid w:val="00113FAF"/>
    <w:rsid w:val="00115836"/>
    <w:rsid w:val="00117268"/>
    <w:rsid w:val="001172DB"/>
    <w:rsid w:val="001205BE"/>
    <w:rsid w:val="001209B9"/>
    <w:rsid w:val="0012249E"/>
    <w:rsid w:val="00124133"/>
    <w:rsid w:val="00131559"/>
    <w:rsid w:val="00133B46"/>
    <w:rsid w:val="00134332"/>
    <w:rsid w:val="001347AC"/>
    <w:rsid w:val="00134FC3"/>
    <w:rsid w:val="001355E6"/>
    <w:rsid w:val="00135CD4"/>
    <w:rsid w:val="00136257"/>
    <w:rsid w:val="0014119B"/>
    <w:rsid w:val="00142D95"/>
    <w:rsid w:val="00143A6C"/>
    <w:rsid w:val="00144E02"/>
    <w:rsid w:val="00144E09"/>
    <w:rsid w:val="001453EC"/>
    <w:rsid w:val="001455C4"/>
    <w:rsid w:val="00146586"/>
    <w:rsid w:val="00147221"/>
    <w:rsid w:val="0015021E"/>
    <w:rsid w:val="00151E88"/>
    <w:rsid w:val="00154842"/>
    <w:rsid w:val="00155FAC"/>
    <w:rsid w:val="0015608D"/>
    <w:rsid w:val="001562AD"/>
    <w:rsid w:val="00156449"/>
    <w:rsid w:val="00157DF8"/>
    <w:rsid w:val="0016041B"/>
    <w:rsid w:val="00162D92"/>
    <w:rsid w:val="00164EDC"/>
    <w:rsid w:val="00165871"/>
    <w:rsid w:val="00165D50"/>
    <w:rsid w:val="001666E9"/>
    <w:rsid w:val="00166F09"/>
    <w:rsid w:val="0016793F"/>
    <w:rsid w:val="00170466"/>
    <w:rsid w:val="0017055C"/>
    <w:rsid w:val="00170F57"/>
    <w:rsid w:val="001711DC"/>
    <w:rsid w:val="0017194B"/>
    <w:rsid w:val="001719C4"/>
    <w:rsid w:val="00174DEE"/>
    <w:rsid w:val="0017515F"/>
    <w:rsid w:val="00175884"/>
    <w:rsid w:val="001758D2"/>
    <w:rsid w:val="00177A70"/>
    <w:rsid w:val="00180C44"/>
    <w:rsid w:val="00181348"/>
    <w:rsid w:val="001826CE"/>
    <w:rsid w:val="00182911"/>
    <w:rsid w:val="00182ECD"/>
    <w:rsid w:val="00195067"/>
    <w:rsid w:val="001964D3"/>
    <w:rsid w:val="001A03F0"/>
    <w:rsid w:val="001A19B1"/>
    <w:rsid w:val="001A204B"/>
    <w:rsid w:val="001A384B"/>
    <w:rsid w:val="001A4E88"/>
    <w:rsid w:val="001A6C66"/>
    <w:rsid w:val="001A6E2F"/>
    <w:rsid w:val="001A719D"/>
    <w:rsid w:val="001A754B"/>
    <w:rsid w:val="001A7CA0"/>
    <w:rsid w:val="001A7DB5"/>
    <w:rsid w:val="001A7EAB"/>
    <w:rsid w:val="001B22CE"/>
    <w:rsid w:val="001B2334"/>
    <w:rsid w:val="001B2F0D"/>
    <w:rsid w:val="001B2FD7"/>
    <w:rsid w:val="001B4174"/>
    <w:rsid w:val="001B4D24"/>
    <w:rsid w:val="001B5093"/>
    <w:rsid w:val="001B5BCB"/>
    <w:rsid w:val="001B5C5A"/>
    <w:rsid w:val="001B5D61"/>
    <w:rsid w:val="001B5DF2"/>
    <w:rsid w:val="001B5F0D"/>
    <w:rsid w:val="001B6201"/>
    <w:rsid w:val="001B672E"/>
    <w:rsid w:val="001B6937"/>
    <w:rsid w:val="001C3FF8"/>
    <w:rsid w:val="001C4FF0"/>
    <w:rsid w:val="001C5A5A"/>
    <w:rsid w:val="001C5F44"/>
    <w:rsid w:val="001C6E0D"/>
    <w:rsid w:val="001C7D5D"/>
    <w:rsid w:val="001D2898"/>
    <w:rsid w:val="001D337A"/>
    <w:rsid w:val="001D45A2"/>
    <w:rsid w:val="001D4663"/>
    <w:rsid w:val="001D501E"/>
    <w:rsid w:val="001D5764"/>
    <w:rsid w:val="001D75DC"/>
    <w:rsid w:val="001E218B"/>
    <w:rsid w:val="001E4160"/>
    <w:rsid w:val="001E4241"/>
    <w:rsid w:val="001E52B7"/>
    <w:rsid w:val="001E62E7"/>
    <w:rsid w:val="001E6D58"/>
    <w:rsid w:val="001E6FF3"/>
    <w:rsid w:val="001F05DF"/>
    <w:rsid w:val="001F116D"/>
    <w:rsid w:val="001F13A2"/>
    <w:rsid w:val="001F186B"/>
    <w:rsid w:val="001F1887"/>
    <w:rsid w:val="001F234A"/>
    <w:rsid w:val="001F2865"/>
    <w:rsid w:val="001F44C0"/>
    <w:rsid w:val="001F6DCC"/>
    <w:rsid w:val="001F70C7"/>
    <w:rsid w:val="001F740E"/>
    <w:rsid w:val="002003A4"/>
    <w:rsid w:val="002010A1"/>
    <w:rsid w:val="00202660"/>
    <w:rsid w:val="00202973"/>
    <w:rsid w:val="00203519"/>
    <w:rsid w:val="002038C2"/>
    <w:rsid w:val="0020573A"/>
    <w:rsid w:val="00206CBA"/>
    <w:rsid w:val="00207F00"/>
    <w:rsid w:val="00210BE1"/>
    <w:rsid w:val="00211026"/>
    <w:rsid w:val="00212D0D"/>
    <w:rsid w:val="00212DFA"/>
    <w:rsid w:val="002130BD"/>
    <w:rsid w:val="00213439"/>
    <w:rsid w:val="0021399E"/>
    <w:rsid w:val="00216252"/>
    <w:rsid w:val="00216E52"/>
    <w:rsid w:val="00217EB1"/>
    <w:rsid w:val="00217F46"/>
    <w:rsid w:val="00223D4D"/>
    <w:rsid w:val="00224678"/>
    <w:rsid w:val="002252B8"/>
    <w:rsid w:val="00225C1B"/>
    <w:rsid w:val="002264FB"/>
    <w:rsid w:val="002268FD"/>
    <w:rsid w:val="00226E59"/>
    <w:rsid w:val="0023057B"/>
    <w:rsid w:val="0023221F"/>
    <w:rsid w:val="0023327A"/>
    <w:rsid w:val="00234B5E"/>
    <w:rsid w:val="00234C65"/>
    <w:rsid w:val="00234E8E"/>
    <w:rsid w:val="00235C98"/>
    <w:rsid w:val="00237EC4"/>
    <w:rsid w:val="002401D0"/>
    <w:rsid w:val="002409B2"/>
    <w:rsid w:val="0024489B"/>
    <w:rsid w:val="002461F4"/>
    <w:rsid w:val="0024632A"/>
    <w:rsid w:val="0025222F"/>
    <w:rsid w:val="0025301D"/>
    <w:rsid w:val="002533E4"/>
    <w:rsid w:val="00253D7A"/>
    <w:rsid w:val="00253FD5"/>
    <w:rsid w:val="00254227"/>
    <w:rsid w:val="00256413"/>
    <w:rsid w:val="00256E8D"/>
    <w:rsid w:val="002573BA"/>
    <w:rsid w:val="0025747F"/>
    <w:rsid w:val="00257DCA"/>
    <w:rsid w:val="00260F49"/>
    <w:rsid w:val="002629C2"/>
    <w:rsid w:val="002629F9"/>
    <w:rsid w:val="00263413"/>
    <w:rsid w:val="002648E9"/>
    <w:rsid w:val="002652D3"/>
    <w:rsid w:val="0026616D"/>
    <w:rsid w:val="00266656"/>
    <w:rsid w:val="00266E21"/>
    <w:rsid w:val="0026733C"/>
    <w:rsid w:val="00271105"/>
    <w:rsid w:val="00273CC6"/>
    <w:rsid w:val="00274093"/>
    <w:rsid w:val="0027483F"/>
    <w:rsid w:val="00274D19"/>
    <w:rsid w:val="00274FA4"/>
    <w:rsid w:val="00275136"/>
    <w:rsid w:val="002753B6"/>
    <w:rsid w:val="00277AFB"/>
    <w:rsid w:val="00277F4B"/>
    <w:rsid w:val="00281030"/>
    <w:rsid w:val="00281B6A"/>
    <w:rsid w:val="0028350B"/>
    <w:rsid w:val="002849D0"/>
    <w:rsid w:val="002860CA"/>
    <w:rsid w:val="0028709E"/>
    <w:rsid w:val="00290438"/>
    <w:rsid w:val="00290D93"/>
    <w:rsid w:val="00291C36"/>
    <w:rsid w:val="00293334"/>
    <w:rsid w:val="00293D50"/>
    <w:rsid w:val="00293DAB"/>
    <w:rsid w:val="0029426A"/>
    <w:rsid w:val="00295172"/>
    <w:rsid w:val="002A0BA4"/>
    <w:rsid w:val="002A14E5"/>
    <w:rsid w:val="002A1FC5"/>
    <w:rsid w:val="002A22AA"/>
    <w:rsid w:val="002A3219"/>
    <w:rsid w:val="002A4D16"/>
    <w:rsid w:val="002A5547"/>
    <w:rsid w:val="002A6BC0"/>
    <w:rsid w:val="002A6D25"/>
    <w:rsid w:val="002A7233"/>
    <w:rsid w:val="002A72AA"/>
    <w:rsid w:val="002B1082"/>
    <w:rsid w:val="002B11A5"/>
    <w:rsid w:val="002B1C21"/>
    <w:rsid w:val="002B3FD6"/>
    <w:rsid w:val="002B736A"/>
    <w:rsid w:val="002C11CE"/>
    <w:rsid w:val="002C16FD"/>
    <w:rsid w:val="002C1A6A"/>
    <w:rsid w:val="002C387F"/>
    <w:rsid w:val="002C65AA"/>
    <w:rsid w:val="002C6D3B"/>
    <w:rsid w:val="002D07EA"/>
    <w:rsid w:val="002E2B7B"/>
    <w:rsid w:val="002E316C"/>
    <w:rsid w:val="002E3368"/>
    <w:rsid w:val="002E4097"/>
    <w:rsid w:val="002E42F5"/>
    <w:rsid w:val="002E5726"/>
    <w:rsid w:val="002E585F"/>
    <w:rsid w:val="002E6968"/>
    <w:rsid w:val="002E75D9"/>
    <w:rsid w:val="002E7E3F"/>
    <w:rsid w:val="002F0393"/>
    <w:rsid w:val="003001BE"/>
    <w:rsid w:val="00300779"/>
    <w:rsid w:val="00300FB3"/>
    <w:rsid w:val="0030101D"/>
    <w:rsid w:val="00301AB4"/>
    <w:rsid w:val="0030220D"/>
    <w:rsid w:val="0030345D"/>
    <w:rsid w:val="00304E71"/>
    <w:rsid w:val="003053FF"/>
    <w:rsid w:val="00306F3C"/>
    <w:rsid w:val="00313328"/>
    <w:rsid w:val="00314B2F"/>
    <w:rsid w:val="00314DD5"/>
    <w:rsid w:val="0031659C"/>
    <w:rsid w:val="00317518"/>
    <w:rsid w:val="00320341"/>
    <w:rsid w:val="003212AD"/>
    <w:rsid w:val="00321972"/>
    <w:rsid w:val="00322292"/>
    <w:rsid w:val="00322F82"/>
    <w:rsid w:val="00324EFC"/>
    <w:rsid w:val="0032550E"/>
    <w:rsid w:val="00325B2E"/>
    <w:rsid w:val="00326EC4"/>
    <w:rsid w:val="003271B6"/>
    <w:rsid w:val="0032722C"/>
    <w:rsid w:val="00327538"/>
    <w:rsid w:val="00327C94"/>
    <w:rsid w:val="00327F86"/>
    <w:rsid w:val="00334813"/>
    <w:rsid w:val="00335348"/>
    <w:rsid w:val="00335D49"/>
    <w:rsid w:val="00337BDC"/>
    <w:rsid w:val="003411F3"/>
    <w:rsid w:val="00341286"/>
    <w:rsid w:val="00341B3D"/>
    <w:rsid w:val="00342593"/>
    <w:rsid w:val="00342C01"/>
    <w:rsid w:val="0034322F"/>
    <w:rsid w:val="00344153"/>
    <w:rsid w:val="00344229"/>
    <w:rsid w:val="003443F8"/>
    <w:rsid w:val="00345376"/>
    <w:rsid w:val="003453CC"/>
    <w:rsid w:val="003463F1"/>
    <w:rsid w:val="00346525"/>
    <w:rsid w:val="00351A14"/>
    <w:rsid w:val="00351A8A"/>
    <w:rsid w:val="00351B87"/>
    <w:rsid w:val="00353441"/>
    <w:rsid w:val="003545D7"/>
    <w:rsid w:val="00355B4E"/>
    <w:rsid w:val="00355EBB"/>
    <w:rsid w:val="00356603"/>
    <w:rsid w:val="00356634"/>
    <w:rsid w:val="00356669"/>
    <w:rsid w:val="00356B08"/>
    <w:rsid w:val="00360C58"/>
    <w:rsid w:val="003626B9"/>
    <w:rsid w:val="00363F80"/>
    <w:rsid w:val="0036433D"/>
    <w:rsid w:val="00364971"/>
    <w:rsid w:val="003653A5"/>
    <w:rsid w:val="00367753"/>
    <w:rsid w:val="00372268"/>
    <w:rsid w:val="00372760"/>
    <w:rsid w:val="00372AA2"/>
    <w:rsid w:val="0037312C"/>
    <w:rsid w:val="0037320E"/>
    <w:rsid w:val="00373BD1"/>
    <w:rsid w:val="003752A8"/>
    <w:rsid w:val="0037562A"/>
    <w:rsid w:val="00376991"/>
    <w:rsid w:val="003769AD"/>
    <w:rsid w:val="00377C01"/>
    <w:rsid w:val="00380195"/>
    <w:rsid w:val="00380418"/>
    <w:rsid w:val="00380B74"/>
    <w:rsid w:val="00380FDA"/>
    <w:rsid w:val="00381061"/>
    <w:rsid w:val="003810FF"/>
    <w:rsid w:val="003814F5"/>
    <w:rsid w:val="00382877"/>
    <w:rsid w:val="00384BC0"/>
    <w:rsid w:val="00386A9A"/>
    <w:rsid w:val="00386CEA"/>
    <w:rsid w:val="003871CB"/>
    <w:rsid w:val="00387A30"/>
    <w:rsid w:val="00387C8C"/>
    <w:rsid w:val="00394F97"/>
    <w:rsid w:val="003950D7"/>
    <w:rsid w:val="003953A3"/>
    <w:rsid w:val="00395A97"/>
    <w:rsid w:val="00395DD2"/>
    <w:rsid w:val="00395F50"/>
    <w:rsid w:val="00396B0F"/>
    <w:rsid w:val="00396B40"/>
    <w:rsid w:val="003979BF"/>
    <w:rsid w:val="003A0C7D"/>
    <w:rsid w:val="003A1142"/>
    <w:rsid w:val="003A1C4A"/>
    <w:rsid w:val="003A2EFA"/>
    <w:rsid w:val="003A36CE"/>
    <w:rsid w:val="003A453C"/>
    <w:rsid w:val="003A7F34"/>
    <w:rsid w:val="003B0248"/>
    <w:rsid w:val="003B032F"/>
    <w:rsid w:val="003B18BD"/>
    <w:rsid w:val="003B1908"/>
    <w:rsid w:val="003B2A33"/>
    <w:rsid w:val="003B37D8"/>
    <w:rsid w:val="003B381B"/>
    <w:rsid w:val="003B4A78"/>
    <w:rsid w:val="003B4B49"/>
    <w:rsid w:val="003B4EDD"/>
    <w:rsid w:val="003B5A1E"/>
    <w:rsid w:val="003B5DE4"/>
    <w:rsid w:val="003B6E04"/>
    <w:rsid w:val="003C085C"/>
    <w:rsid w:val="003C0D3D"/>
    <w:rsid w:val="003C134A"/>
    <w:rsid w:val="003C205E"/>
    <w:rsid w:val="003C52F8"/>
    <w:rsid w:val="003D0014"/>
    <w:rsid w:val="003D093C"/>
    <w:rsid w:val="003D19B2"/>
    <w:rsid w:val="003D1D69"/>
    <w:rsid w:val="003D22C2"/>
    <w:rsid w:val="003D476E"/>
    <w:rsid w:val="003D4B01"/>
    <w:rsid w:val="003D5191"/>
    <w:rsid w:val="003D5DB1"/>
    <w:rsid w:val="003D5F6D"/>
    <w:rsid w:val="003D5F77"/>
    <w:rsid w:val="003D68F0"/>
    <w:rsid w:val="003D714D"/>
    <w:rsid w:val="003D7AF5"/>
    <w:rsid w:val="003E0F11"/>
    <w:rsid w:val="003E119B"/>
    <w:rsid w:val="003E2D12"/>
    <w:rsid w:val="003E2D91"/>
    <w:rsid w:val="003E64B9"/>
    <w:rsid w:val="003F248A"/>
    <w:rsid w:val="003F292D"/>
    <w:rsid w:val="003F2BB9"/>
    <w:rsid w:val="003F3DD7"/>
    <w:rsid w:val="003F405E"/>
    <w:rsid w:val="003F648C"/>
    <w:rsid w:val="003F7A5D"/>
    <w:rsid w:val="003F7D96"/>
    <w:rsid w:val="003F7FBC"/>
    <w:rsid w:val="004014A9"/>
    <w:rsid w:val="0040476E"/>
    <w:rsid w:val="004049DF"/>
    <w:rsid w:val="00410A3F"/>
    <w:rsid w:val="00413317"/>
    <w:rsid w:val="00416B74"/>
    <w:rsid w:val="00416D63"/>
    <w:rsid w:val="00416FFB"/>
    <w:rsid w:val="00417208"/>
    <w:rsid w:val="00417227"/>
    <w:rsid w:val="00420DA9"/>
    <w:rsid w:val="00421026"/>
    <w:rsid w:val="00423A1E"/>
    <w:rsid w:val="00425C47"/>
    <w:rsid w:val="00427F84"/>
    <w:rsid w:val="00432988"/>
    <w:rsid w:val="00434BBC"/>
    <w:rsid w:val="0043626A"/>
    <w:rsid w:val="00436706"/>
    <w:rsid w:val="00436C45"/>
    <w:rsid w:val="00442864"/>
    <w:rsid w:val="00443E86"/>
    <w:rsid w:val="004445FE"/>
    <w:rsid w:val="004446AF"/>
    <w:rsid w:val="00444A6B"/>
    <w:rsid w:val="00444D76"/>
    <w:rsid w:val="00445756"/>
    <w:rsid w:val="0044729C"/>
    <w:rsid w:val="00447F1F"/>
    <w:rsid w:val="00450E57"/>
    <w:rsid w:val="00453D12"/>
    <w:rsid w:val="00454137"/>
    <w:rsid w:val="004562E7"/>
    <w:rsid w:val="00456E99"/>
    <w:rsid w:val="00460D50"/>
    <w:rsid w:val="004612EB"/>
    <w:rsid w:val="0046172E"/>
    <w:rsid w:val="00461888"/>
    <w:rsid w:val="00462665"/>
    <w:rsid w:val="0046415F"/>
    <w:rsid w:val="004646A9"/>
    <w:rsid w:val="00464C20"/>
    <w:rsid w:val="00466B9D"/>
    <w:rsid w:val="004676E9"/>
    <w:rsid w:val="00470EAC"/>
    <w:rsid w:val="00471422"/>
    <w:rsid w:val="00471942"/>
    <w:rsid w:val="00471F80"/>
    <w:rsid w:val="00472363"/>
    <w:rsid w:val="004724C0"/>
    <w:rsid w:val="004755CE"/>
    <w:rsid w:val="00476B60"/>
    <w:rsid w:val="00476E96"/>
    <w:rsid w:val="004771EC"/>
    <w:rsid w:val="00480845"/>
    <w:rsid w:val="004834E2"/>
    <w:rsid w:val="00484053"/>
    <w:rsid w:val="004848D0"/>
    <w:rsid w:val="00487E68"/>
    <w:rsid w:val="00491416"/>
    <w:rsid w:val="00491447"/>
    <w:rsid w:val="00492AB0"/>
    <w:rsid w:val="0049324A"/>
    <w:rsid w:val="00493597"/>
    <w:rsid w:val="004936C5"/>
    <w:rsid w:val="00493F3F"/>
    <w:rsid w:val="00493F8D"/>
    <w:rsid w:val="0049435E"/>
    <w:rsid w:val="0049468A"/>
    <w:rsid w:val="00496177"/>
    <w:rsid w:val="0049626F"/>
    <w:rsid w:val="004A0134"/>
    <w:rsid w:val="004A1533"/>
    <w:rsid w:val="004A2192"/>
    <w:rsid w:val="004A3241"/>
    <w:rsid w:val="004A38E7"/>
    <w:rsid w:val="004A4658"/>
    <w:rsid w:val="004A4B50"/>
    <w:rsid w:val="004A5B99"/>
    <w:rsid w:val="004A6B2C"/>
    <w:rsid w:val="004B032C"/>
    <w:rsid w:val="004B211B"/>
    <w:rsid w:val="004B27F1"/>
    <w:rsid w:val="004B2AE9"/>
    <w:rsid w:val="004B2D77"/>
    <w:rsid w:val="004B310F"/>
    <w:rsid w:val="004B4288"/>
    <w:rsid w:val="004B50D4"/>
    <w:rsid w:val="004B5632"/>
    <w:rsid w:val="004B576E"/>
    <w:rsid w:val="004C04D3"/>
    <w:rsid w:val="004C1676"/>
    <w:rsid w:val="004C1DB7"/>
    <w:rsid w:val="004C3064"/>
    <w:rsid w:val="004C3EDC"/>
    <w:rsid w:val="004C433D"/>
    <w:rsid w:val="004C4CEB"/>
    <w:rsid w:val="004D0185"/>
    <w:rsid w:val="004D0568"/>
    <w:rsid w:val="004D17AF"/>
    <w:rsid w:val="004D17C9"/>
    <w:rsid w:val="004D1F29"/>
    <w:rsid w:val="004D1FEC"/>
    <w:rsid w:val="004D2AAF"/>
    <w:rsid w:val="004D31EF"/>
    <w:rsid w:val="004D3645"/>
    <w:rsid w:val="004D43F7"/>
    <w:rsid w:val="004D4F74"/>
    <w:rsid w:val="004D6D6B"/>
    <w:rsid w:val="004D7050"/>
    <w:rsid w:val="004D73CF"/>
    <w:rsid w:val="004D7726"/>
    <w:rsid w:val="004D7A22"/>
    <w:rsid w:val="004E06D5"/>
    <w:rsid w:val="004E14CA"/>
    <w:rsid w:val="004E20A4"/>
    <w:rsid w:val="004E7FA4"/>
    <w:rsid w:val="004F039E"/>
    <w:rsid w:val="004F0919"/>
    <w:rsid w:val="004F4BAA"/>
    <w:rsid w:val="004F5028"/>
    <w:rsid w:val="005006C9"/>
    <w:rsid w:val="00500988"/>
    <w:rsid w:val="005023D4"/>
    <w:rsid w:val="00502EC4"/>
    <w:rsid w:val="00503732"/>
    <w:rsid w:val="0050379D"/>
    <w:rsid w:val="0050395B"/>
    <w:rsid w:val="00504B2C"/>
    <w:rsid w:val="005058E6"/>
    <w:rsid w:val="005069AA"/>
    <w:rsid w:val="00506ED7"/>
    <w:rsid w:val="0051003D"/>
    <w:rsid w:val="00510ED2"/>
    <w:rsid w:val="00512DBB"/>
    <w:rsid w:val="00513731"/>
    <w:rsid w:val="0051380E"/>
    <w:rsid w:val="0051490B"/>
    <w:rsid w:val="00516C21"/>
    <w:rsid w:val="00516FEE"/>
    <w:rsid w:val="00517B0E"/>
    <w:rsid w:val="005202E2"/>
    <w:rsid w:val="00520DCF"/>
    <w:rsid w:val="005216C5"/>
    <w:rsid w:val="00521764"/>
    <w:rsid w:val="00521F74"/>
    <w:rsid w:val="00522772"/>
    <w:rsid w:val="005235F4"/>
    <w:rsid w:val="00523B7D"/>
    <w:rsid w:val="00525969"/>
    <w:rsid w:val="005264D4"/>
    <w:rsid w:val="00526635"/>
    <w:rsid w:val="00526E8B"/>
    <w:rsid w:val="0053035E"/>
    <w:rsid w:val="00530396"/>
    <w:rsid w:val="005311EB"/>
    <w:rsid w:val="00531826"/>
    <w:rsid w:val="00532480"/>
    <w:rsid w:val="00533171"/>
    <w:rsid w:val="005338E0"/>
    <w:rsid w:val="00533A4E"/>
    <w:rsid w:val="005353DD"/>
    <w:rsid w:val="00536874"/>
    <w:rsid w:val="00536E2A"/>
    <w:rsid w:val="00537730"/>
    <w:rsid w:val="005379D5"/>
    <w:rsid w:val="0054003D"/>
    <w:rsid w:val="0054039B"/>
    <w:rsid w:val="005403C5"/>
    <w:rsid w:val="0054081B"/>
    <w:rsid w:val="00541F73"/>
    <w:rsid w:val="00544009"/>
    <w:rsid w:val="00544082"/>
    <w:rsid w:val="00545B3A"/>
    <w:rsid w:val="00547EC7"/>
    <w:rsid w:val="00550142"/>
    <w:rsid w:val="005508E3"/>
    <w:rsid w:val="00551502"/>
    <w:rsid w:val="00552E62"/>
    <w:rsid w:val="00554924"/>
    <w:rsid w:val="00554A4A"/>
    <w:rsid w:val="005550D6"/>
    <w:rsid w:val="0055571A"/>
    <w:rsid w:val="0055674F"/>
    <w:rsid w:val="00556DFA"/>
    <w:rsid w:val="0056117B"/>
    <w:rsid w:val="005623C0"/>
    <w:rsid w:val="00565AED"/>
    <w:rsid w:val="00565FA8"/>
    <w:rsid w:val="00566080"/>
    <w:rsid w:val="00566773"/>
    <w:rsid w:val="005676F3"/>
    <w:rsid w:val="00576D6D"/>
    <w:rsid w:val="00576DF6"/>
    <w:rsid w:val="00577B75"/>
    <w:rsid w:val="00581823"/>
    <w:rsid w:val="0058306C"/>
    <w:rsid w:val="00586023"/>
    <w:rsid w:val="005861E0"/>
    <w:rsid w:val="005864B7"/>
    <w:rsid w:val="00587D99"/>
    <w:rsid w:val="005902AA"/>
    <w:rsid w:val="0059176F"/>
    <w:rsid w:val="005943E4"/>
    <w:rsid w:val="005946AA"/>
    <w:rsid w:val="00594CF8"/>
    <w:rsid w:val="00595817"/>
    <w:rsid w:val="005A133A"/>
    <w:rsid w:val="005A41A3"/>
    <w:rsid w:val="005A6234"/>
    <w:rsid w:val="005A6D1D"/>
    <w:rsid w:val="005A7260"/>
    <w:rsid w:val="005A7278"/>
    <w:rsid w:val="005B363E"/>
    <w:rsid w:val="005B3971"/>
    <w:rsid w:val="005B440B"/>
    <w:rsid w:val="005B5085"/>
    <w:rsid w:val="005B585C"/>
    <w:rsid w:val="005B6428"/>
    <w:rsid w:val="005B6C7D"/>
    <w:rsid w:val="005C02B2"/>
    <w:rsid w:val="005C042D"/>
    <w:rsid w:val="005C0B73"/>
    <w:rsid w:val="005C2336"/>
    <w:rsid w:val="005C2E74"/>
    <w:rsid w:val="005C4AD2"/>
    <w:rsid w:val="005C6883"/>
    <w:rsid w:val="005C7C89"/>
    <w:rsid w:val="005D0976"/>
    <w:rsid w:val="005D13EE"/>
    <w:rsid w:val="005D45C6"/>
    <w:rsid w:val="005D576B"/>
    <w:rsid w:val="005E05D3"/>
    <w:rsid w:val="005E167E"/>
    <w:rsid w:val="005E180E"/>
    <w:rsid w:val="005E2051"/>
    <w:rsid w:val="005E2E60"/>
    <w:rsid w:val="005E2E97"/>
    <w:rsid w:val="005E2F74"/>
    <w:rsid w:val="005E4A0F"/>
    <w:rsid w:val="005E50D4"/>
    <w:rsid w:val="005E522F"/>
    <w:rsid w:val="005E5F77"/>
    <w:rsid w:val="005E62AD"/>
    <w:rsid w:val="005E62D4"/>
    <w:rsid w:val="005E67A8"/>
    <w:rsid w:val="005E6BCA"/>
    <w:rsid w:val="005E7154"/>
    <w:rsid w:val="005E7D4A"/>
    <w:rsid w:val="005F1A21"/>
    <w:rsid w:val="005F1E02"/>
    <w:rsid w:val="005F338F"/>
    <w:rsid w:val="005F4361"/>
    <w:rsid w:val="005F7F8C"/>
    <w:rsid w:val="006011EC"/>
    <w:rsid w:val="006011F2"/>
    <w:rsid w:val="00601D1A"/>
    <w:rsid w:val="00602054"/>
    <w:rsid w:val="00602D67"/>
    <w:rsid w:val="00603960"/>
    <w:rsid w:val="006041FD"/>
    <w:rsid w:val="0060550C"/>
    <w:rsid w:val="0060567E"/>
    <w:rsid w:val="006067D6"/>
    <w:rsid w:val="006102E7"/>
    <w:rsid w:val="006107D5"/>
    <w:rsid w:val="00611A25"/>
    <w:rsid w:val="00614EF9"/>
    <w:rsid w:val="00616452"/>
    <w:rsid w:val="00616CF6"/>
    <w:rsid w:val="006170B3"/>
    <w:rsid w:val="00617143"/>
    <w:rsid w:val="006201D0"/>
    <w:rsid w:val="006217D4"/>
    <w:rsid w:val="00625A00"/>
    <w:rsid w:val="00626929"/>
    <w:rsid w:val="006269DA"/>
    <w:rsid w:val="0062705C"/>
    <w:rsid w:val="006271C5"/>
    <w:rsid w:val="006273F9"/>
    <w:rsid w:val="0062748B"/>
    <w:rsid w:val="00631DCA"/>
    <w:rsid w:val="00631EC6"/>
    <w:rsid w:val="0063243E"/>
    <w:rsid w:val="00632B0D"/>
    <w:rsid w:val="00633811"/>
    <w:rsid w:val="00635F61"/>
    <w:rsid w:val="00636091"/>
    <w:rsid w:val="00636502"/>
    <w:rsid w:val="00637134"/>
    <w:rsid w:val="006372E3"/>
    <w:rsid w:val="00637D9E"/>
    <w:rsid w:val="006419DF"/>
    <w:rsid w:val="00644E54"/>
    <w:rsid w:val="00645B24"/>
    <w:rsid w:val="00645E3B"/>
    <w:rsid w:val="006462E5"/>
    <w:rsid w:val="00646CED"/>
    <w:rsid w:val="00650764"/>
    <w:rsid w:val="00650949"/>
    <w:rsid w:val="00653CAA"/>
    <w:rsid w:val="00655266"/>
    <w:rsid w:val="006554AB"/>
    <w:rsid w:val="006554E3"/>
    <w:rsid w:val="00657094"/>
    <w:rsid w:val="0066024D"/>
    <w:rsid w:val="00660C67"/>
    <w:rsid w:val="00661E81"/>
    <w:rsid w:val="00662F14"/>
    <w:rsid w:val="00665402"/>
    <w:rsid w:val="00665C0A"/>
    <w:rsid w:val="00670A82"/>
    <w:rsid w:val="00671CEB"/>
    <w:rsid w:val="00672D14"/>
    <w:rsid w:val="00675A82"/>
    <w:rsid w:val="00676090"/>
    <w:rsid w:val="00677258"/>
    <w:rsid w:val="006774E6"/>
    <w:rsid w:val="0068029F"/>
    <w:rsid w:val="006810AB"/>
    <w:rsid w:val="006831FA"/>
    <w:rsid w:val="00685AAD"/>
    <w:rsid w:val="00687079"/>
    <w:rsid w:val="00687C1B"/>
    <w:rsid w:val="00690735"/>
    <w:rsid w:val="00690791"/>
    <w:rsid w:val="00690BF5"/>
    <w:rsid w:val="00691708"/>
    <w:rsid w:val="00692142"/>
    <w:rsid w:val="00692E34"/>
    <w:rsid w:val="006939C7"/>
    <w:rsid w:val="0069453F"/>
    <w:rsid w:val="00695409"/>
    <w:rsid w:val="006972CA"/>
    <w:rsid w:val="006A1CFA"/>
    <w:rsid w:val="006A3A16"/>
    <w:rsid w:val="006A5A1C"/>
    <w:rsid w:val="006A5BEF"/>
    <w:rsid w:val="006B1F5B"/>
    <w:rsid w:val="006B1FF9"/>
    <w:rsid w:val="006B2991"/>
    <w:rsid w:val="006B3ED7"/>
    <w:rsid w:val="006B49A9"/>
    <w:rsid w:val="006B54D5"/>
    <w:rsid w:val="006B5B7B"/>
    <w:rsid w:val="006B64EC"/>
    <w:rsid w:val="006C0913"/>
    <w:rsid w:val="006C12BE"/>
    <w:rsid w:val="006C290F"/>
    <w:rsid w:val="006C318E"/>
    <w:rsid w:val="006C32B8"/>
    <w:rsid w:val="006C3B66"/>
    <w:rsid w:val="006C56F2"/>
    <w:rsid w:val="006C5D6D"/>
    <w:rsid w:val="006D1119"/>
    <w:rsid w:val="006D194D"/>
    <w:rsid w:val="006D2AFB"/>
    <w:rsid w:val="006D36B8"/>
    <w:rsid w:val="006D5977"/>
    <w:rsid w:val="006D649C"/>
    <w:rsid w:val="006D6EF2"/>
    <w:rsid w:val="006E0FB9"/>
    <w:rsid w:val="006E10AC"/>
    <w:rsid w:val="006E3006"/>
    <w:rsid w:val="006E5642"/>
    <w:rsid w:val="006E6007"/>
    <w:rsid w:val="006E6537"/>
    <w:rsid w:val="006E6BF1"/>
    <w:rsid w:val="006E79ED"/>
    <w:rsid w:val="006E7E4E"/>
    <w:rsid w:val="006E7E61"/>
    <w:rsid w:val="006F002A"/>
    <w:rsid w:val="006F3A8D"/>
    <w:rsid w:val="006F6EAC"/>
    <w:rsid w:val="00700A81"/>
    <w:rsid w:val="00701F36"/>
    <w:rsid w:val="0070205E"/>
    <w:rsid w:val="0070433B"/>
    <w:rsid w:val="00704D85"/>
    <w:rsid w:val="0070590C"/>
    <w:rsid w:val="00707FB2"/>
    <w:rsid w:val="00711511"/>
    <w:rsid w:val="00712E63"/>
    <w:rsid w:val="007134DD"/>
    <w:rsid w:val="00713E67"/>
    <w:rsid w:val="00717CD3"/>
    <w:rsid w:val="007215DF"/>
    <w:rsid w:val="00722F6B"/>
    <w:rsid w:val="007231FF"/>
    <w:rsid w:val="0072356C"/>
    <w:rsid w:val="00723C0D"/>
    <w:rsid w:val="00725975"/>
    <w:rsid w:val="0072631E"/>
    <w:rsid w:val="007279F4"/>
    <w:rsid w:val="00730528"/>
    <w:rsid w:val="007332EE"/>
    <w:rsid w:val="0073364D"/>
    <w:rsid w:val="0073460B"/>
    <w:rsid w:val="0073669B"/>
    <w:rsid w:val="00741C31"/>
    <w:rsid w:val="007430CE"/>
    <w:rsid w:val="00743648"/>
    <w:rsid w:val="00745053"/>
    <w:rsid w:val="007468CE"/>
    <w:rsid w:val="0075223C"/>
    <w:rsid w:val="0075268D"/>
    <w:rsid w:val="00753048"/>
    <w:rsid w:val="00754824"/>
    <w:rsid w:val="00754B6D"/>
    <w:rsid w:val="007552A6"/>
    <w:rsid w:val="00755AC6"/>
    <w:rsid w:val="007560FA"/>
    <w:rsid w:val="007571F1"/>
    <w:rsid w:val="00761AF0"/>
    <w:rsid w:val="0076242A"/>
    <w:rsid w:val="00762F75"/>
    <w:rsid w:val="0076310A"/>
    <w:rsid w:val="0076335D"/>
    <w:rsid w:val="00766392"/>
    <w:rsid w:val="00766A78"/>
    <w:rsid w:val="00767698"/>
    <w:rsid w:val="00771CDC"/>
    <w:rsid w:val="00773C39"/>
    <w:rsid w:val="007746EF"/>
    <w:rsid w:val="0077474D"/>
    <w:rsid w:val="0077492B"/>
    <w:rsid w:val="00775ECF"/>
    <w:rsid w:val="00776565"/>
    <w:rsid w:val="007818A2"/>
    <w:rsid w:val="00782C15"/>
    <w:rsid w:val="007834BE"/>
    <w:rsid w:val="007843BB"/>
    <w:rsid w:val="0078448D"/>
    <w:rsid w:val="00784EED"/>
    <w:rsid w:val="00787AB7"/>
    <w:rsid w:val="00787F67"/>
    <w:rsid w:val="00792642"/>
    <w:rsid w:val="0079384A"/>
    <w:rsid w:val="00793B34"/>
    <w:rsid w:val="00793BC6"/>
    <w:rsid w:val="00794AF7"/>
    <w:rsid w:val="007952FA"/>
    <w:rsid w:val="0079559F"/>
    <w:rsid w:val="00797E7A"/>
    <w:rsid w:val="007A6916"/>
    <w:rsid w:val="007A6E84"/>
    <w:rsid w:val="007B1681"/>
    <w:rsid w:val="007B2943"/>
    <w:rsid w:val="007B3054"/>
    <w:rsid w:val="007B4FAD"/>
    <w:rsid w:val="007B571C"/>
    <w:rsid w:val="007B636C"/>
    <w:rsid w:val="007B7784"/>
    <w:rsid w:val="007B7F32"/>
    <w:rsid w:val="007C07D8"/>
    <w:rsid w:val="007C12EA"/>
    <w:rsid w:val="007C1F97"/>
    <w:rsid w:val="007C2957"/>
    <w:rsid w:val="007C3250"/>
    <w:rsid w:val="007C5735"/>
    <w:rsid w:val="007C60D5"/>
    <w:rsid w:val="007C6DE2"/>
    <w:rsid w:val="007D005C"/>
    <w:rsid w:val="007D041E"/>
    <w:rsid w:val="007D0FF3"/>
    <w:rsid w:val="007D21F2"/>
    <w:rsid w:val="007D2F15"/>
    <w:rsid w:val="007D577C"/>
    <w:rsid w:val="007D632A"/>
    <w:rsid w:val="007D6680"/>
    <w:rsid w:val="007D6C32"/>
    <w:rsid w:val="007E177A"/>
    <w:rsid w:val="007E1D76"/>
    <w:rsid w:val="007E470C"/>
    <w:rsid w:val="007E68C0"/>
    <w:rsid w:val="007E7E97"/>
    <w:rsid w:val="007F1197"/>
    <w:rsid w:val="007F2BFA"/>
    <w:rsid w:val="007F35A7"/>
    <w:rsid w:val="007F3C4D"/>
    <w:rsid w:val="007F437F"/>
    <w:rsid w:val="007F4560"/>
    <w:rsid w:val="007F4D42"/>
    <w:rsid w:val="007F678C"/>
    <w:rsid w:val="007F6EA1"/>
    <w:rsid w:val="0080057A"/>
    <w:rsid w:val="00800628"/>
    <w:rsid w:val="008027DE"/>
    <w:rsid w:val="0080734F"/>
    <w:rsid w:val="0081047B"/>
    <w:rsid w:val="008104E7"/>
    <w:rsid w:val="00811256"/>
    <w:rsid w:val="00811571"/>
    <w:rsid w:val="00812C9F"/>
    <w:rsid w:val="0081341B"/>
    <w:rsid w:val="00813843"/>
    <w:rsid w:val="0081388E"/>
    <w:rsid w:val="00813F7F"/>
    <w:rsid w:val="00814872"/>
    <w:rsid w:val="00815474"/>
    <w:rsid w:val="00815BE8"/>
    <w:rsid w:val="00815CE7"/>
    <w:rsid w:val="00816E97"/>
    <w:rsid w:val="008173EC"/>
    <w:rsid w:val="00817F16"/>
    <w:rsid w:val="00820B81"/>
    <w:rsid w:val="00821EA9"/>
    <w:rsid w:val="00822337"/>
    <w:rsid w:val="008225E9"/>
    <w:rsid w:val="0082266C"/>
    <w:rsid w:val="00823EB2"/>
    <w:rsid w:val="00824EF4"/>
    <w:rsid w:val="008254A8"/>
    <w:rsid w:val="008300F7"/>
    <w:rsid w:val="00830CFC"/>
    <w:rsid w:val="008326A1"/>
    <w:rsid w:val="00832A7F"/>
    <w:rsid w:val="00832AD1"/>
    <w:rsid w:val="00833602"/>
    <w:rsid w:val="008337E7"/>
    <w:rsid w:val="008342BF"/>
    <w:rsid w:val="0083432C"/>
    <w:rsid w:val="00834656"/>
    <w:rsid w:val="00835B1E"/>
    <w:rsid w:val="00836571"/>
    <w:rsid w:val="00836F03"/>
    <w:rsid w:val="0083704E"/>
    <w:rsid w:val="00837643"/>
    <w:rsid w:val="00837811"/>
    <w:rsid w:val="00841BD8"/>
    <w:rsid w:val="00844F20"/>
    <w:rsid w:val="00845771"/>
    <w:rsid w:val="00847AAA"/>
    <w:rsid w:val="00851394"/>
    <w:rsid w:val="00852B93"/>
    <w:rsid w:val="00852C4B"/>
    <w:rsid w:val="008532CA"/>
    <w:rsid w:val="008547AB"/>
    <w:rsid w:val="00855A4D"/>
    <w:rsid w:val="008562FA"/>
    <w:rsid w:val="00857F0B"/>
    <w:rsid w:val="00860917"/>
    <w:rsid w:val="00860D47"/>
    <w:rsid w:val="00861A2D"/>
    <w:rsid w:val="00863EBA"/>
    <w:rsid w:val="008646DF"/>
    <w:rsid w:val="008648A1"/>
    <w:rsid w:val="00865310"/>
    <w:rsid w:val="008655D1"/>
    <w:rsid w:val="008657CD"/>
    <w:rsid w:val="008662E7"/>
    <w:rsid w:val="00866317"/>
    <w:rsid w:val="008667AA"/>
    <w:rsid w:val="008669F5"/>
    <w:rsid w:val="00867BA6"/>
    <w:rsid w:val="00867C2E"/>
    <w:rsid w:val="00873855"/>
    <w:rsid w:val="008752F4"/>
    <w:rsid w:val="0087737C"/>
    <w:rsid w:val="008813B8"/>
    <w:rsid w:val="008847A0"/>
    <w:rsid w:val="008857DB"/>
    <w:rsid w:val="00885DD5"/>
    <w:rsid w:val="00886EA1"/>
    <w:rsid w:val="00890066"/>
    <w:rsid w:val="00890209"/>
    <w:rsid w:val="0089054F"/>
    <w:rsid w:val="0089308A"/>
    <w:rsid w:val="008940B5"/>
    <w:rsid w:val="008940FC"/>
    <w:rsid w:val="00894BD8"/>
    <w:rsid w:val="00896305"/>
    <w:rsid w:val="0089653B"/>
    <w:rsid w:val="008969DE"/>
    <w:rsid w:val="0089768D"/>
    <w:rsid w:val="00897C58"/>
    <w:rsid w:val="008A0432"/>
    <w:rsid w:val="008A0D86"/>
    <w:rsid w:val="008A24EB"/>
    <w:rsid w:val="008A38EE"/>
    <w:rsid w:val="008A49F4"/>
    <w:rsid w:val="008A6876"/>
    <w:rsid w:val="008A6DF1"/>
    <w:rsid w:val="008A7E51"/>
    <w:rsid w:val="008B0340"/>
    <w:rsid w:val="008B070D"/>
    <w:rsid w:val="008B10D4"/>
    <w:rsid w:val="008B16BB"/>
    <w:rsid w:val="008B20FF"/>
    <w:rsid w:val="008B42A1"/>
    <w:rsid w:val="008B7554"/>
    <w:rsid w:val="008B7621"/>
    <w:rsid w:val="008C117A"/>
    <w:rsid w:val="008C2494"/>
    <w:rsid w:val="008C3E2A"/>
    <w:rsid w:val="008C509A"/>
    <w:rsid w:val="008C513B"/>
    <w:rsid w:val="008C5166"/>
    <w:rsid w:val="008C682D"/>
    <w:rsid w:val="008C69E7"/>
    <w:rsid w:val="008C7B65"/>
    <w:rsid w:val="008D0338"/>
    <w:rsid w:val="008D2BE3"/>
    <w:rsid w:val="008D369D"/>
    <w:rsid w:val="008D37A2"/>
    <w:rsid w:val="008D405B"/>
    <w:rsid w:val="008D7016"/>
    <w:rsid w:val="008D75F2"/>
    <w:rsid w:val="008D7657"/>
    <w:rsid w:val="008E1A05"/>
    <w:rsid w:val="008E1E5C"/>
    <w:rsid w:val="008E1FDF"/>
    <w:rsid w:val="008E2B2D"/>
    <w:rsid w:val="008E4AEB"/>
    <w:rsid w:val="008E63E7"/>
    <w:rsid w:val="008E643A"/>
    <w:rsid w:val="008F001A"/>
    <w:rsid w:val="008F4994"/>
    <w:rsid w:val="008F5238"/>
    <w:rsid w:val="008F5991"/>
    <w:rsid w:val="008F5E05"/>
    <w:rsid w:val="008F6D4C"/>
    <w:rsid w:val="00900479"/>
    <w:rsid w:val="00900727"/>
    <w:rsid w:val="00900918"/>
    <w:rsid w:val="009015E5"/>
    <w:rsid w:val="009023AA"/>
    <w:rsid w:val="009023F5"/>
    <w:rsid w:val="00902A63"/>
    <w:rsid w:val="00904EE1"/>
    <w:rsid w:val="00904FFC"/>
    <w:rsid w:val="00905384"/>
    <w:rsid w:val="00905ADA"/>
    <w:rsid w:val="00907544"/>
    <w:rsid w:val="0090757E"/>
    <w:rsid w:val="00907D34"/>
    <w:rsid w:val="00911D33"/>
    <w:rsid w:val="00913852"/>
    <w:rsid w:val="00915C35"/>
    <w:rsid w:val="00916F80"/>
    <w:rsid w:val="00917E59"/>
    <w:rsid w:val="00920C9D"/>
    <w:rsid w:val="009219AB"/>
    <w:rsid w:val="009251E5"/>
    <w:rsid w:val="00925FC9"/>
    <w:rsid w:val="009269E4"/>
    <w:rsid w:val="00926FB8"/>
    <w:rsid w:val="00927361"/>
    <w:rsid w:val="009303D9"/>
    <w:rsid w:val="00930887"/>
    <w:rsid w:val="0093166B"/>
    <w:rsid w:val="0093258D"/>
    <w:rsid w:val="00932C8C"/>
    <w:rsid w:val="00933B7F"/>
    <w:rsid w:val="00934EE3"/>
    <w:rsid w:val="00936007"/>
    <w:rsid w:val="00936F6C"/>
    <w:rsid w:val="009403BB"/>
    <w:rsid w:val="009403FB"/>
    <w:rsid w:val="00940457"/>
    <w:rsid w:val="0094056F"/>
    <w:rsid w:val="00940E6E"/>
    <w:rsid w:val="00941B65"/>
    <w:rsid w:val="00942024"/>
    <w:rsid w:val="009428E6"/>
    <w:rsid w:val="0094395E"/>
    <w:rsid w:val="00946042"/>
    <w:rsid w:val="009516CC"/>
    <w:rsid w:val="00951E23"/>
    <w:rsid w:val="00951E7B"/>
    <w:rsid w:val="00953511"/>
    <w:rsid w:val="0095440D"/>
    <w:rsid w:val="00954B4E"/>
    <w:rsid w:val="00954D17"/>
    <w:rsid w:val="009553D4"/>
    <w:rsid w:val="00956348"/>
    <w:rsid w:val="0096032E"/>
    <w:rsid w:val="00961BFB"/>
    <w:rsid w:val="00962500"/>
    <w:rsid w:val="00962BC0"/>
    <w:rsid w:val="00963407"/>
    <w:rsid w:val="009645F8"/>
    <w:rsid w:val="00966758"/>
    <w:rsid w:val="0097001F"/>
    <w:rsid w:val="009702C1"/>
    <w:rsid w:val="00970E40"/>
    <w:rsid w:val="00970E4D"/>
    <w:rsid w:val="00970ECA"/>
    <w:rsid w:val="00971892"/>
    <w:rsid w:val="009739CC"/>
    <w:rsid w:val="00973F3A"/>
    <w:rsid w:val="00975870"/>
    <w:rsid w:val="009802DC"/>
    <w:rsid w:val="00980E80"/>
    <w:rsid w:val="00980F6F"/>
    <w:rsid w:val="00982683"/>
    <w:rsid w:val="00982E4F"/>
    <w:rsid w:val="00982F06"/>
    <w:rsid w:val="0098335E"/>
    <w:rsid w:val="0098443A"/>
    <w:rsid w:val="0098498F"/>
    <w:rsid w:val="009853F1"/>
    <w:rsid w:val="00985EE7"/>
    <w:rsid w:val="00986DFB"/>
    <w:rsid w:val="0098748E"/>
    <w:rsid w:val="00990C22"/>
    <w:rsid w:val="009939EE"/>
    <w:rsid w:val="00994C5D"/>
    <w:rsid w:val="00995C06"/>
    <w:rsid w:val="00996129"/>
    <w:rsid w:val="0099632B"/>
    <w:rsid w:val="009966EE"/>
    <w:rsid w:val="00996B98"/>
    <w:rsid w:val="009A075A"/>
    <w:rsid w:val="009A1324"/>
    <w:rsid w:val="009A1669"/>
    <w:rsid w:val="009A23B6"/>
    <w:rsid w:val="009A26F3"/>
    <w:rsid w:val="009A6420"/>
    <w:rsid w:val="009A6AC9"/>
    <w:rsid w:val="009A6F95"/>
    <w:rsid w:val="009A7C12"/>
    <w:rsid w:val="009B434B"/>
    <w:rsid w:val="009B5E77"/>
    <w:rsid w:val="009B6A84"/>
    <w:rsid w:val="009B7C3C"/>
    <w:rsid w:val="009B7EA3"/>
    <w:rsid w:val="009C3958"/>
    <w:rsid w:val="009C3C4B"/>
    <w:rsid w:val="009C567B"/>
    <w:rsid w:val="009C56AF"/>
    <w:rsid w:val="009C5D07"/>
    <w:rsid w:val="009C6B8E"/>
    <w:rsid w:val="009D1F13"/>
    <w:rsid w:val="009D2C62"/>
    <w:rsid w:val="009D43FB"/>
    <w:rsid w:val="009D4673"/>
    <w:rsid w:val="009D5220"/>
    <w:rsid w:val="009D5AF7"/>
    <w:rsid w:val="009D5CBD"/>
    <w:rsid w:val="009E05C8"/>
    <w:rsid w:val="009E1054"/>
    <w:rsid w:val="009E3266"/>
    <w:rsid w:val="009E43ED"/>
    <w:rsid w:val="009E61CD"/>
    <w:rsid w:val="009E774A"/>
    <w:rsid w:val="009E7EF8"/>
    <w:rsid w:val="009F066B"/>
    <w:rsid w:val="009F080F"/>
    <w:rsid w:val="009F08AA"/>
    <w:rsid w:val="009F0B02"/>
    <w:rsid w:val="009F261D"/>
    <w:rsid w:val="009F3857"/>
    <w:rsid w:val="009F40AB"/>
    <w:rsid w:val="009F41CC"/>
    <w:rsid w:val="009F42A7"/>
    <w:rsid w:val="009F540E"/>
    <w:rsid w:val="009F5978"/>
    <w:rsid w:val="009F5C26"/>
    <w:rsid w:val="009F70B5"/>
    <w:rsid w:val="00A00B74"/>
    <w:rsid w:val="00A00C91"/>
    <w:rsid w:val="00A01042"/>
    <w:rsid w:val="00A0133A"/>
    <w:rsid w:val="00A02A70"/>
    <w:rsid w:val="00A04058"/>
    <w:rsid w:val="00A043BD"/>
    <w:rsid w:val="00A04827"/>
    <w:rsid w:val="00A06B12"/>
    <w:rsid w:val="00A07A39"/>
    <w:rsid w:val="00A111B8"/>
    <w:rsid w:val="00A11C5D"/>
    <w:rsid w:val="00A1443C"/>
    <w:rsid w:val="00A14DFF"/>
    <w:rsid w:val="00A177DA"/>
    <w:rsid w:val="00A17E4C"/>
    <w:rsid w:val="00A22107"/>
    <w:rsid w:val="00A22178"/>
    <w:rsid w:val="00A23A0D"/>
    <w:rsid w:val="00A24072"/>
    <w:rsid w:val="00A247BB"/>
    <w:rsid w:val="00A247EC"/>
    <w:rsid w:val="00A248DF"/>
    <w:rsid w:val="00A2692C"/>
    <w:rsid w:val="00A26977"/>
    <w:rsid w:val="00A26A0F"/>
    <w:rsid w:val="00A27831"/>
    <w:rsid w:val="00A30265"/>
    <w:rsid w:val="00A31285"/>
    <w:rsid w:val="00A32987"/>
    <w:rsid w:val="00A34A1B"/>
    <w:rsid w:val="00A3698A"/>
    <w:rsid w:val="00A37D05"/>
    <w:rsid w:val="00A43277"/>
    <w:rsid w:val="00A441FB"/>
    <w:rsid w:val="00A44A6E"/>
    <w:rsid w:val="00A5118F"/>
    <w:rsid w:val="00A51649"/>
    <w:rsid w:val="00A5213B"/>
    <w:rsid w:val="00A54BCD"/>
    <w:rsid w:val="00A57228"/>
    <w:rsid w:val="00A57907"/>
    <w:rsid w:val="00A57E5E"/>
    <w:rsid w:val="00A6042C"/>
    <w:rsid w:val="00A60D30"/>
    <w:rsid w:val="00A636C8"/>
    <w:rsid w:val="00A64753"/>
    <w:rsid w:val="00A64E93"/>
    <w:rsid w:val="00A652D1"/>
    <w:rsid w:val="00A665F5"/>
    <w:rsid w:val="00A6765C"/>
    <w:rsid w:val="00A67A85"/>
    <w:rsid w:val="00A70523"/>
    <w:rsid w:val="00A70E6C"/>
    <w:rsid w:val="00A7233F"/>
    <w:rsid w:val="00A72C35"/>
    <w:rsid w:val="00A75540"/>
    <w:rsid w:val="00A7586A"/>
    <w:rsid w:val="00A77000"/>
    <w:rsid w:val="00A7773D"/>
    <w:rsid w:val="00A80B5F"/>
    <w:rsid w:val="00A8200A"/>
    <w:rsid w:val="00A8246E"/>
    <w:rsid w:val="00A83796"/>
    <w:rsid w:val="00A84CB2"/>
    <w:rsid w:val="00A863F9"/>
    <w:rsid w:val="00A86BE4"/>
    <w:rsid w:val="00A873FF"/>
    <w:rsid w:val="00A87B74"/>
    <w:rsid w:val="00A908E9"/>
    <w:rsid w:val="00A91094"/>
    <w:rsid w:val="00A9151A"/>
    <w:rsid w:val="00A93A6F"/>
    <w:rsid w:val="00A9529C"/>
    <w:rsid w:val="00A95565"/>
    <w:rsid w:val="00A95D35"/>
    <w:rsid w:val="00A976B8"/>
    <w:rsid w:val="00AA210F"/>
    <w:rsid w:val="00AA25E0"/>
    <w:rsid w:val="00AA3487"/>
    <w:rsid w:val="00AA4DAC"/>
    <w:rsid w:val="00AB09C0"/>
    <w:rsid w:val="00AB0FE9"/>
    <w:rsid w:val="00AB1C1D"/>
    <w:rsid w:val="00AB1ED4"/>
    <w:rsid w:val="00AB2FF3"/>
    <w:rsid w:val="00AB3E31"/>
    <w:rsid w:val="00AB4372"/>
    <w:rsid w:val="00AB47F3"/>
    <w:rsid w:val="00AB54F5"/>
    <w:rsid w:val="00AB794C"/>
    <w:rsid w:val="00AC0235"/>
    <w:rsid w:val="00AC0756"/>
    <w:rsid w:val="00AC0C04"/>
    <w:rsid w:val="00AC14F6"/>
    <w:rsid w:val="00AC35C3"/>
    <w:rsid w:val="00AC479D"/>
    <w:rsid w:val="00AC4DAF"/>
    <w:rsid w:val="00AD1389"/>
    <w:rsid w:val="00AD17DF"/>
    <w:rsid w:val="00AD1C19"/>
    <w:rsid w:val="00AD1E4B"/>
    <w:rsid w:val="00AD3F96"/>
    <w:rsid w:val="00AD472B"/>
    <w:rsid w:val="00AD4F7B"/>
    <w:rsid w:val="00AD5E35"/>
    <w:rsid w:val="00AD74F4"/>
    <w:rsid w:val="00AE1CFC"/>
    <w:rsid w:val="00AE2ED2"/>
    <w:rsid w:val="00AE34A4"/>
    <w:rsid w:val="00AE34BF"/>
    <w:rsid w:val="00AE34F1"/>
    <w:rsid w:val="00AE53DD"/>
    <w:rsid w:val="00AE5BD1"/>
    <w:rsid w:val="00AE7593"/>
    <w:rsid w:val="00AE7673"/>
    <w:rsid w:val="00AF0BB1"/>
    <w:rsid w:val="00AF118B"/>
    <w:rsid w:val="00AF13CD"/>
    <w:rsid w:val="00AF39E5"/>
    <w:rsid w:val="00AF5141"/>
    <w:rsid w:val="00AF7809"/>
    <w:rsid w:val="00AF7A51"/>
    <w:rsid w:val="00B00E52"/>
    <w:rsid w:val="00B02842"/>
    <w:rsid w:val="00B05E37"/>
    <w:rsid w:val="00B0651D"/>
    <w:rsid w:val="00B0673D"/>
    <w:rsid w:val="00B06804"/>
    <w:rsid w:val="00B103F0"/>
    <w:rsid w:val="00B11852"/>
    <w:rsid w:val="00B1310B"/>
    <w:rsid w:val="00B13BDB"/>
    <w:rsid w:val="00B14180"/>
    <w:rsid w:val="00B15264"/>
    <w:rsid w:val="00B21A59"/>
    <w:rsid w:val="00B22420"/>
    <w:rsid w:val="00B2382D"/>
    <w:rsid w:val="00B248BB"/>
    <w:rsid w:val="00B24D1B"/>
    <w:rsid w:val="00B252A5"/>
    <w:rsid w:val="00B259FF"/>
    <w:rsid w:val="00B2696F"/>
    <w:rsid w:val="00B27A82"/>
    <w:rsid w:val="00B31010"/>
    <w:rsid w:val="00B314D5"/>
    <w:rsid w:val="00B31B0B"/>
    <w:rsid w:val="00B350BA"/>
    <w:rsid w:val="00B36F39"/>
    <w:rsid w:val="00B37FB8"/>
    <w:rsid w:val="00B400AA"/>
    <w:rsid w:val="00B40581"/>
    <w:rsid w:val="00B40888"/>
    <w:rsid w:val="00B424B6"/>
    <w:rsid w:val="00B424E3"/>
    <w:rsid w:val="00B427EB"/>
    <w:rsid w:val="00B4282F"/>
    <w:rsid w:val="00B43F54"/>
    <w:rsid w:val="00B4618D"/>
    <w:rsid w:val="00B50A89"/>
    <w:rsid w:val="00B51278"/>
    <w:rsid w:val="00B512E3"/>
    <w:rsid w:val="00B5133F"/>
    <w:rsid w:val="00B5264F"/>
    <w:rsid w:val="00B52873"/>
    <w:rsid w:val="00B53D19"/>
    <w:rsid w:val="00B5465F"/>
    <w:rsid w:val="00B55857"/>
    <w:rsid w:val="00B56B85"/>
    <w:rsid w:val="00B57B6F"/>
    <w:rsid w:val="00B616E2"/>
    <w:rsid w:val="00B61DCB"/>
    <w:rsid w:val="00B62E9B"/>
    <w:rsid w:val="00B64648"/>
    <w:rsid w:val="00B6502D"/>
    <w:rsid w:val="00B66E39"/>
    <w:rsid w:val="00B6711A"/>
    <w:rsid w:val="00B70936"/>
    <w:rsid w:val="00B70937"/>
    <w:rsid w:val="00B70D73"/>
    <w:rsid w:val="00B7158F"/>
    <w:rsid w:val="00B71AFF"/>
    <w:rsid w:val="00B72074"/>
    <w:rsid w:val="00B73E14"/>
    <w:rsid w:val="00B7408A"/>
    <w:rsid w:val="00B75003"/>
    <w:rsid w:val="00B750B8"/>
    <w:rsid w:val="00B75666"/>
    <w:rsid w:val="00B77A33"/>
    <w:rsid w:val="00B802B7"/>
    <w:rsid w:val="00B81318"/>
    <w:rsid w:val="00B823B6"/>
    <w:rsid w:val="00B823DC"/>
    <w:rsid w:val="00B83038"/>
    <w:rsid w:val="00B838FF"/>
    <w:rsid w:val="00B83903"/>
    <w:rsid w:val="00B85397"/>
    <w:rsid w:val="00B859BF"/>
    <w:rsid w:val="00B85E18"/>
    <w:rsid w:val="00B86B87"/>
    <w:rsid w:val="00B91295"/>
    <w:rsid w:val="00B934FA"/>
    <w:rsid w:val="00B93B5D"/>
    <w:rsid w:val="00B942F1"/>
    <w:rsid w:val="00B94A68"/>
    <w:rsid w:val="00B94CE5"/>
    <w:rsid w:val="00B9528D"/>
    <w:rsid w:val="00B95566"/>
    <w:rsid w:val="00B9686A"/>
    <w:rsid w:val="00B96C80"/>
    <w:rsid w:val="00BA0365"/>
    <w:rsid w:val="00BA04D7"/>
    <w:rsid w:val="00BA2370"/>
    <w:rsid w:val="00BA3788"/>
    <w:rsid w:val="00BA3B34"/>
    <w:rsid w:val="00BA3D90"/>
    <w:rsid w:val="00BA3ED0"/>
    <w:rsid w:val="00BA5384"/>
    <w:rsid w:val="00BA6747"/>
    <w:rsid w:val="00BB39EF"/>
    <w:rsid w:val="00BB423B"/>
    <w:rsid w:val="00BB460C"/>
    <w:rsid w:val="00BB5777"/>
    <w:rsid w:val="00BB57DD"/>
    <w:rsid w:val="00BB5B6D"/>
    <w:rsid w:val="00BB718D"/>
    <w:rsid w:val="00BC09C2"/>
    <w:rsid w:val="00BC15E6"/>
    <w:rsid w:val="00BC192D"/>
    <w:rsid w:val="00BC1A6D"/>
    <w:rsid w:val="00BC1E89"/>
    <w:rsid w:val="00BC39FB"/>
    <w:rsid w:val="00BC4449"/>
    <w:rsid w:val="00BC4BD7"/>
    <w:rsid w:val="00BC55A1"/>
    <w:rsid w:val="00BC58E3"/>
    <w:rsid w:val="00BC6EB2"/>
    <w:rsid w:val="00BD0E9E"/>
    <w:rsid w:val="00BD397F"/>
    <w:rsid w:val="00BD4E11"/>
    <w:rsid w:val="00BD4F19"/>
    <w:rsid w:val="00BD52F5"/>
    <w:rsid w:val="00BD6A07"/>
    <w:rsid w:val="00BD7A1A"/>
    <w:rsid w:val="00BE0533"/>
    <w:rsid w:val="00BE13B9"/>
    <w:rsid w:val="00BE214B"/>
    <w:rsid w:val="00BE52D9"/>
    <w:rsid w:val="00BE54FE"/>
    <w:rsid w:val="00BE6935"/>
    <w:rsid w:val="00BE6E49"/>
    <w:rsid w:val="00BE6FA7"/>
    <w:rsid w:val="00BE7958"/>
    <w:rsid w:val="00BE7D41"/>
    <w:rsid w:val="00BF0216"/>
    <w:rsid w:val="00BF16D0"/>
    <w:rsid w:val="00BF38A5"/>
    <w:rsid w:val="00BF3D8D"/>
    <w:rsid w:val="00BF3FC0"/>
    <w:rsid w:val="00BF47A8"/>
    <w:rsid w:val="00BF5C3B"/>
    <w:rsid w:val="00BF68D0"/>
    <w:rsid w:val="00BF71F0"/>
    <w:rsid w:val="00C0000F"/>
    <w:rsid w:val="00C02F17"/>
    <w:rsid w:val="00C045DA"/>
    <w:rsid w:val="00C05BF3"/>
    <w:rsid w:val="00C07A27"/>
    <w:rsid w:val="00C11910"/>
    <w:rsid w:val="00C11A19"/>
    <w:rsid w:val="00C1220A"/>
    <w:rsid w:val="00C12881"/>
    <w:rsid w:val="00C12B12"/>
    <w:rsid w:val="00C12C00"/>
    <w:rsid w:val="00C132AD"/>
    <w:rsid w:val="00C1385F"/>
    <w:rsid w:val="00C15929"/>
    <w:rsid w:val="00C2165E"/>
    <w:rsid w:val="00C22A90"/>
    <w:rsid w:val="00C22DC3"/>
    <w:rsid w:val="00C23C20"/>
    <w:rsid w:val="00C24791"/>
    <w:rsid w:val="00C24C13"/>
    <w:rsid w:val="00C26E11"/>
    <w:rsid w:val="00C274B7"/>
    <w:rsid w:val="00C3213D"/>
    <w:rsid w:val="00C32AF5"/>
    <w:rsid w:val="00C33325"/>
    <w:rsid w:val="00C3373A"/>
    <w:rsid w:val="00C344F5"/>
    <w:rsid w:val="00C34514"/>
    <w:rsid w:val="00C35E33"/>
    <w:rsid w:val="00C36CCE"/>
    <w:rsid w:val="00C40C6D"/>
    <w:rsid w:val="00C4126B"/>
    <w:rsid w:val="00C41A37"/>
    <w:rsid w:val="00C42D45"/>
    <w:rsid w:val="00C44045"/>
    <w:rsid w:val="00C443EA"/>
    <w:rsid w:val="00C44B37"/>
    <w:rsid w:val="00C456E9"/>
    <w:rsid w:val="00C45F8C"/>
    <w:rsid w:val="00C46135"/>
    <w:rsid w:val="00C474E8"/>
    <w:rsid w:val="00C51768"/>
    <w:rsid w:val="00C519CA"/>
    <w:rsid w:val="00C5282D"/>
    <w:rsid w:val="00C5541E"/>
    <w:rsid w:val="00C559B7"/>
    <w:rsid w:val="00C56425"/>
    <w:rsid w:val="00C5683A"/>
    <w:rsid w:val="00C56B7E"/>
    <w:rsid w:val="00C56C63"/>
    <w:rsid w:val="00C60193"/>
    <w:rsid w:val="00C608F4"/>
    <w:rsid w:val="00C62013"/>
    <w:rsid w:val="00C64A7F"/>
    <w:rsid w:val="00C672F1"/>
    <w:rsid w:val="00C6733C"/>
    <w:rsid w:val="00C72A10"/>
    <w:rsid w:val="00C72D20"/>
    <w:rsid w:val="00C73573"/>
    <w:rsid w:val="00C74691"/>
    <w:rsid w:val="00C747E2"/>
    <w:rsid w:val="00C75303"/>
    <w:rsid w:val="00C770BE"/>
    <w:rsid w:val="00C7773E"/>
    <w:rsid w:val="00C82478"/>
    <w:rsid w:val="00C843B4"/>
    <w:rsid w:val="00C853CD"/>
    <w:rsid w:val="00C85B23"/>
    <w:rsid w:val="00C87FC3"/>
    <w:rsid w:val="00C92518"/>
    <w:rsid w:val="00C926C8"/>
    <w:rsid w:val="00C94436"/>
    <w:rsid w:val="00C95AF3"/>
    <w:rsid w:val="00CA013F"/>
    <w:rsid w:val="00CA14B2"/>
    <w:rsid w:val="00CA2519"/>
    <w:rsid w:val="00CA4065"/>
    <w:rsid w:val="00CA464B"/>
    <w:rsid w:val="00CA4FD6"/>
    <w:rsid w:val="00CA5175"/>
    <w:rsid w:val="00CA5DA3"/>
    <w:rsid w:val="00CA776B"/>
    <w:rsid w:val="00CA785C"/>
    <w:rsid w:val="00CB01E2"/>
    <w:rsid w:val="00CB2FE0"/>
    <w:rsid w:val="00CB4BCF"/>
    <w:rsid w:val="00CB5412"/>
    <w:rsid w:val="00CB551A"/>
    <w:rsid w:val="00CB79BC"/>
    <w:rsid w:val="00CC04E8"/>
    <w:rsid w:val="00CC0E3C"/>
    <w:rsid w:val="00CC2931"/>
    <w:rsid w:val="00CC4EA5"/>
    <w:rsid w:val="00CC60B0"/>
    <w:rsid w:val="00CC6AA9"/>
    <w:rsid w:val="00CC6CCF"/>
    <w:rsid w:val="00CC7060"/>
    <w:rsid w:val="00CC7750"/>
    <w:rsid w:val="00CD024A"/>
    <w:rsid w:val="00CD1F8F"/>
    <w:rsid w:val="00CD3566"/>
    <w:rsid w:val="00CD35B6"/>
    <w:rsid w:val="00CD36BE"/>
    <w:rsid w:val="00CD7A54"/>
    <w:rsid w:val="00CE0021"/>
    <w:rsid w:val="00CE02B6"/>
    <w:rsid w:val="00CE09F9"/>
    <w:rsid w:val="00CE1603"/>
    <w:rsid w:val="00CE1742"/>
    <w:rsid w:val="00CE1A43"/>
    <w:rsid w:val="00CE2F16"/>
    <w:rsid w:val="00CE346A"/>
    <w:rsid w:val="00CE3C74"/>
    <w:rsid w:val="00CE4DE4"/>
    <w:rsid w:val="00CE70C2"/>
    <w:rsid w:val="00CF1030"/>
    <w:rsid w:val="00CF132E"/>
    <w:rsid w:val="00CF2051"/>
    <w:rsid w:val="00CF2AA1"/>
    <w:rsid w:val="00CF2EE2"/>
    <w:rsid w:val="00CF31D3"/>
    <w:rsid w:val="00CF3B5E"/>
    <w:rsid w:val="00CF5AF0"/>
    <w:rsid w:val="00CF5E39"/>
    <w:rsid w:val="00CF6753"/>
    <w:rsid w:val="00CF6C9A"/>
    <w:rsid w:val="00CF777A"/>
    <w:rsid w:val="00D0041A"/>
    <w:rsid w:val="00D0129B"/>
    <w:rsid w:val="00D03589"/>
    <w:rsid w:val="00D03746"/>
    <w:rsid w:val="00D044B7"/>
    <w:rsid w:val="00D04543"/>
    <w:rsid w:val="00D0461C"/>
    <w:rsid w:val="00D05392"/>
    <w:rsid w:val="00D05540"/>
    <w:rsid w:val="00D05BFB"/>
    <w:rsid w:val="00D06516"/>
    <w:rsid w:val="00D0707A"/>
    <w:rsid w:val="00D07DAC"/>
    <w:rsid w:val="00D07E4A"/>
    <w:rsid w:val="00D11D0E"/>
    <w:rsid w:val="00D12D0E"/>
    <w:rsid w:val="00D14ED4"/>
    <w:rsid w:val="00D15C8C"/>
    <w:rsid w:val="00D1657F"/>
    <w:rsid w:val="00D200CB"/>
    <w:rsid w:val="00D20CB3"/>
    <w:rsid w:val="00D20F32"/>
    <w:rsid w:val="00D2123A"/>
    <w:rsid w:val="00D21505"/>
    <w:rsid w:val="00D21698"/>
    <w:rsid w:val="00D226D5"/>
    <w:rsid w:val="00D230DC"/>
    <w:rsid w:val="00D236E6"/>
    <w:rsid w:val="00D238AE"/>
    <w:rsid w:val="00D24CB3"/>
    <w:rsid w:val="00D263E4"/>
    <w:rsid w:val="00D2642B"/>
    <w:rsid w:val="00D264CE"/>
    <w:rsid w:val="00D318DF"/>
    <w:rsid w:val="00D331ED"/>
    <w:rsid w:val="00D35278"/>
    <w:rsid w:val="00D367C3"/>
    <w:rsid w:val="00D423B8"/>
    <w:rsid w:val="00D42794"/>
    <w:rsid w:val="00D4394E"/>
    <w:rsid w:val="00D45F44"/>
    <w:rsid w:val="00D46246"/>
    <w:rsid w:val="00D4684C"/>
    <w:rsid w:val="00D46EF1"/>
    <w:rsid w:val="00D47774"/>
    <w:rsid w:val="00D503CC"/>
    <w:rsid w:val="00D5073E"/>
    <w:rsid w:val="00D50AD3"/>
    <w:rsid w:val="00D530FF"/>
    <w:rsid w:val="00D53A0F"/>
    <w:rsid w:val="00D54C06"/>
    <w:rsid w:val="00D55E29"/>
    <w:rsid w:val="00D561BE"/>
    <w:rsid w:val="00D56891"/>
    <w:rsid w:val="00D56A74"/>
    <w:rsid w:val="00D60258"/>
    <w:rsid w:val="00D60B30"/>
    <w:rsid w:val="00D60FAE"/>
    <w:rsid w:val="00D64536"/>
    <w:rsid w:val="00D64DFA"/>
    <w:rsid w:val="00D671FA"/>
    <w:rsid w:val="00D679CB"/>
    <w:rsid w:val="00D67A9F"/>
    <w:rsid w:val="00D701AD"/>
    <w:rsid w:val="00D712B0"/>
    <w:rsid w:val="00D73B1B"/>
    <w:rsid w:val="00D740A2"/>
    <w:rsid w:val="00D754A6"/>
    <w:rsid w:val="00D75BC7"/>
    <w:rsid w:val="00D77A03"/>
    <w:rsid w:val="00D77CBE"/>
    <w:rsid w:val="00D80265"/>
    <w:rsid w:val="00D802E1"/>
    <w:rsid w:val="00D806A9"/>
    <w:rsid w:val="00D809A0"/>
    <w:rsid w:val="00D82512"/>
    <w:rsid w:val="00D846D6"/>
    <w:rsid w:val="00D84A09"/>
    <w:rsid w:val="00D86F48"/>
    <w:rsid w:val="00D9067E"/>
    <w:rsid w:val="00D92C13"/>
    <w:rsid w:val="00D93122"/>
    <w:rsid w:val="00D93A85"/>
    <w:rsid w:val="00D9405E"/>
    <w:rsid w:val="00D94269"/>
    <w:rsid w:val="00D9620C"/>
    <w:rsid w:val="00D962A1"/>
    <w:rsid w:val="00D976E7"/>
    <w:rsid w:val="00DA3687"/>
    <w:rsid w:val="00DA3ED5"/>
    <w:rsid w:val="00DA6221"/>
    <w:rsid w:val="00DB05DF"/>
    <w:rsid w:val="00DB0B35"/>
    <w:rsid w:val="00DB3059"/>
    <w:rsid w:val="00DB3173"/>
    <w:rsid w:val="00DB31FB"/>
    <w:rsid w:val="00DB3B0F"/>
    <w:rsid w:val="00DB3DF4"/>
    <w:rsid w:val="00DB42A8"/>
    <w:rsid w:val="00DB4547"/>
    <w:rsid w:val="00DB523D"/>
    <w:rsid w:val="00DB5B64"/>
    <w:rsid w:val="00DB609C"/>
    <w:rsid w:val="00DB6C03"/>
    <w:rsid w:val="00DB7CB1"/>
    <w:rsid w:val="00DC040E"/>
    <w:rsid w:val="00DC2008"/>
    <w:rsid w:val="00DC2A91"/>
    <w:rsid w:val="00DC2EE2"/>
    <w:rsid w:val="00DC4CCF"/>
    <w:rsid w:val="00DC7725"/>
    <w:rsid w:val="00DC7735"/>
    <w:rsid w:val="00DD035E"/>
    <w:rsid w:val="00DD0FBE"/>
    <w:rsid w:val="00DD1028"/>
    <w:rsid w:val="00DD29BC"/>
    <w:rsid w:val="00DD2B68"/>
    <w:rsid w:val="00DD2B7B"/>
    <w:rsid w:val="00DD2B96"/>
    <w:rsid w:val="00DD2C72"/>
    <w:rsid w:val="00DD3887"/>
    <w:rsid w:val="00DD42B8"/>
    <w:rsid w:val="00DD4CDC"/>
    <w:rsid w:val="00DD55D4"/>
    <w:rsid w:val="00DD56B7"/>
    <w:rsid w:val="00DD7120"/>
    <w:rsid w:val="00DE2204"/>
    <w:rsid w:val="00DE3FB9"/>
    <w:rsid w:val="00DE478F"/>
    <w:rsid w:val="00DE605C"/>
    <w:rsid w:val="00DE62C1"/>
    <w:rsid w:val="00DE6A99"/>
    <w:rsid w:val="00DE6D9F"/>
    <w:rsid w:val="00DF1965"/>
    <w:rsid w:val="00DF3AB5"/>
    <w:rsid w:val="00DF3E71"/>
    <w:rsid w:val="00DF5459"/>
    <w:rsid w:val="00DF5CE7"/>
    <w:rsid w:val="00DF5FE5"/>
    <w:rsid w:val="00DF71D9"/>
    <w:rsid w:val="00DF7363"/>
    <w:rsid w:val="00DF7465"/>
    <w:rsid w:val="00E01275"/>
    <w:rsid w:val="00E01470"/>
    <w:rsid w:val="00E01F48"/>
    <w:rsid w:val="00E02B1B"/>
    <w:rsid w:val="00E03570"/>
    <w:rsid w:val="00E0476F"/>
    <w:rsid w:val="00E05500"/>
    <w:rsid w:val="00E10236"/>
    <w:rsid w:val="00E102F1"/>
    <w:rsid w:val="00E11B5C"/>
    <w:rsid w:val="00E11EC9"/>
    <w:rsid w:val="00E12C69"/>
    <w:rsid w:val="00E12EA6"/>
    <w:rsid w:val="00E137AD"/>
    <w:rsid w:val="00E13C3A"/>
    <w:rsid w:val="00E14BBB"/>
    <w:rsid w:val="00E2005B"/>
    <w:rsid w:val="00E20DF3"/>
    <w:rsid w:val="00E22293"/>
    <w:rsid w:val="00E25DBE"/>
    <w:rsid w:val="00E26805"/>
    <w:rsid w:val="00E30922"/>
    <w:rsid w:val="00E30EB2"/>
    <w:rsid w:val="00E329F1"/>
    <w:rsid w:val="00E35561"/>
    <w:rsid w:val="00E36F44"/>
    <w:rsid w:val="00E37603"/>
    <w:rsid w:val="00E41354"/>
    <w:rsid w:val="00E44E68"/>
    <w:rsid w:val="00E45037"/>
    <w:rsid w:val="00E4790E"/>
    <w:rsid w:val="00E47F67"/>
    <w:rsid w:val="00E5101E"/>
    <w:rsid w:val="00E51CEC"/>
    <w:rsid w:val="00E529D0"/>
    <w:rsid w:val="00E55FED"/>
    <w:rsid w:val="00E561B7"/>
    <w:rsid w:val="00E56ABF"/>
    <w:rsid w:val="00E574BA"/>
    <w:rsid w:val="00E60F7D"/>
    <w:rsid w:val="00E61251"/>
    <w:rsid w:val="00E6185D"/>
    <w:rsid w:val="00E63784"/>
    <w:rsid w:val="00E64B91"/>
    <w:rsid w:val="00E653B8"/>
    <w:rsid w:val="00E65A1A"/>
    <w:rsid w:val="00E664F7"/>
    <w:rsid w:val="00E66580"/>
    <w:rsid w:val="00E716BD"/>
    <w:rsid w:val="00E72A59"/>
    <w:rsid w:val="00E739BB"/>
    <w:rsid w:val="00E73FC8"/>
    <w:rsid w:val="00E74B72"/>
    <w:rsid w:val="00E74D20"/>
    <w:rsid w:val="00E75C31"/>
    <w:rsid w:val="00E7655A"/>
    <w:rsid w:val="00E7719E"/>
    <w:rsid w:val="00E809E7"/>
    <w:rsid w:val="00E82507"/>
    <w:rsid w:val="00E84D58"/>
    <w:rsid w:val="00E85A3D"/>
    <w:rsid w:val="00E86C62"/>
    <w:rsid w:val="00E9202F"/>
    <w:rsid w:val="00E92BA5"/>
    <w:rsid w:val="00E945DB"/>
    <w:rsid w:val="00E94D32"/>
    <w:rsid w:val="00E94EF2"/>
    <w:rsid w:val="00E96541"/>
    <w:rsid w:val="00E97565"/>
    <w:rsid w:val="00EA0EBB"/>
    <w:rsid w:val="00EA1882"/>
    <w:rsid w:val="00EA28FB"/>
    <w:rsid w:val="00EA2C34"/>
    <w:rsid w:val="00EA3627"/>
    <w:rsid w:val="00EA3B8C"/>
    <w:rsid w:val="00EA416B"/>
    <w:rsid w:val="00EA41FB"/>
    <w:rsid w:val="00EA4E6B"/>
    <w:rsid w:val="00EA694D"/>
    <w:rsid w:val="00EA78FC"/>
    <w:rsid w:val="00EB0246"/>
    <w:rsid w:val="00EB13E5"/>
    <w:rsid w:val="00EB1F3A"/>
    <w:rsid w:val="00EB5780"/>
    <w:rsid w:val="00EB59C2"/>
    <w:rsid w:val="00EB703B"/>
    <w:rsid w:val="00EB71F7"/>
    <w:rsid w:val="00EC14EE"/>
    <w:rsid w:val="00EC1626"/>
    <w:rsid w:val="00EC2BC4"/>
    <w:rsid w:val="00EC2D85"/>
    <w:rsid w:val="00EC38E5"/>
    <w:rsid w:val="00EC3B36"/>
    <w:rsid w:val="00EC4FEF"/>
    <w:rsid w:val="00EC52AE"/>
    <w:rsid w:val="00EC6300"/>
    <w:rsid w:val="00EC6589"/>
    <w:rsid w:val="00EC6798"/>
    <w:rsid w:val="00EC680B"/>
    <w:rsid w:val="00EC6A95"/>
    <w:rsid w:val="00ED1F29"/>
    <w:rsid w:val="00ED2D84"/>
    <w:rsid w:val="00ED485F"/>
    <w:rsid w:val="00ED4F28"/>
    <w:rsid w:val="00ED58BC"/>
    <w:rsid w:val="00ED6EAE"/>
    <w:rsid w:val="00ED70A4"/>
    <w:rsid w:val="00ED72BD"/>
    <w:rsid w:val="00EE0702"/>
    <w:rsid w:val="00EE0FF9"/>
    <w:rsid w:val="00EE1411"/>
    <w:rsid w:val="00EE176D"/>
    <w:rsid w:val="00EE1B57"/>
    <w:rsid w:val="00EE24F2"/>
    <w:rsid w:val="00EE28E0"/>
    <w:rsid w:val="00EE3F91"/>
    <w:rsid w:val="00EE4688"/>
    <w:rsid w:val="00EE746C"/>
    <w:rsid w:val="00EF0C54"/>
    <w:rsid w:val="00EF22D2"/>
    <w:rsid w:val="00EF25C7"/>
    <w:rsid w:val="00EF2E37"/>
    <w:rsid w:val="00EF3352"/>
    <w:rsid w:val="00EF3AC1"/>
    <w:rsid w:val="00EF561B"/>
    <w:rsid w:val="00EF78CC"/>
    <w:rsid w:val="00F00058"/>
    <w:rsid w:val="00F00ACA"/>
    <w:rsid w:val="00F00B13"/>
    <w:rsid w:val="00F00C51"/>
    <w:rsid w:val="00F01817"/>
    <w:rsid w:val="00F04281"/>
    <w:rsid w:val="00F04BE1"/>
    <w:rsid w:val="00F10A81"/>
    <w:rsid w:val="00F11C7E"/>
    <w:rsid w:val="00F13BFF"/>
    <w:rsid w:val="00F1429A"/>
    <w:rsid w:val="00F1639B"/>
    <w:rsid w:val="00F164CD"/>
    <w:rsid w:val="00F20774"/>
    <w:rsid w:val="00F20902"/>
    <w:rsid w:val="00F20B27"/>
    <w:rsid w:val="00F20ECD"/>
    <w:rsid w:val="00F210B7"/>
    <w:rsid w:val="00F211CA"/>
    <w:rsid w:val="00F2164A"/>
    <w:rsid w:val="00F22798"/>
    <w:rsid w:val="00F23506"/>
    <w:rsid w:val="00F25E7E"/>
    <w:rsid w:val="00F31905"/>
    <w:rsid w:val="00F31C3B"/>
    <w:rsid w:val="00F32302"/>
    <w:rsid w:val="00F34659"/>
    <w:rsid w:val="00F35361"/>
    <w:rsid w:val="00F360C7"/>
    <w:rsid w:val="00F42117"/>
    <w:rsid w:val="00F428EF"/>
    <w:rsid w:val="00F435DE"/>
    <w:rsid w:val="00F4435D"/>
    <w:rsid w:val="00F464E2"/>
    <w:rsid w:val="00F46720"/>
    <w:rsid w:val="00F47369"/>
    <w:rsid w:val="00F50757"/>
    <w:rsid w:val="00F518B9"/>
    <w:rsid w:val="00F52CE0"/>
    <w:rsid w:val="00F536CE"/>
    <w:rsid w:val="00F53BD3"/>
    <w:rsid w:val="00F53C88"/>
    <w:rsid w:val="00F55618"/>
    <w:rsid w:val="00F60085"/>
    <w:rsid w:val="00F61307"/>
    <w:rsid w:val="00F61660"/>
    <w:rsid w:val="00F61DA4"/>
    <w:rsid w:val="00F63FB2"/>
    <w:rsid w:val="00F72C66"/>
    <w:rsid w:val="00F732F0"/>
    <w:rsid w:val="00F73732"/>
    <w:rsid w:val="00F74A24"/>
    <w:rsid w:val="00F7504B"/>
    <w:rsid w:val="00F752BD"/>
    <w:rsid w:val="00F766D8"/>
    <w:rsid w:val="00F77D5C"/>
    <w:rsid w:val="00F80414"/>
    <w:rsid w:val="00F81400"/>
    <w:rsid w:val="00F82CA2"/>
    <w:rsid w:val="00F8477B"/>
    <w:rsid w:val="00F8506C"/>
    <w:rsid w:val="00F85E3A"/>
    <w:rsid w:val="00F863CD"/>
    <w:rsid w:val="00F90BA0"/>
    <w:rsid w:val="00F91BA5"/>
    <w:rsid w:val="00F93118"/>
    <w:rsid w:val="00F93BEC"/>
    <w:rsid w:val="00F95410"/>
    <w:rsid w:val="00F95464"/>
    <w:rsid w:val="00F96C23"/>
    <w:rsid w:val="00F96D6E"/>
    <w:rsid w:val="00F9752E"/>
    <w:rsid w:val="00F97775"/>
    <w:rsid w:val="00FA0DE7"/>
    <w:rsid w:val="00FA15BB"/>
    <w:rsid w:val="00FA2E03"/>
    <w:rsid w:val="00FA33ED"/>
    <w:rsid w:val="00FA3874"/>
    <w:rsid w:val="00FA43C3"/>
    <w:rsid w:val="00FA44FE"/>
    <w:rsid w:val="00FA5B5B"/>
    <w:rsid w:val="00FA6995"/>
    <w:rsid w:val="00FA77CD"/>
    <w:rsid w:val="00FB035A"/>
    <w:rsid w:val="00FB07D8"/>
    <w:rsid w:val="00FB0DBC"/>
    <w:rsid w:val="00FB1D52"/>
    <w:rsid w:val="00FB2299"/>
    <w:rsid w:val="00FB4952"/>
    <w:rsid w:val="00FB68E0"/>
    <w:rsid w:val="00FB73F6"/>
    <w:rsid w:val="00FB750F"/>
    <w:rsid w:val="00FB76CD"/>
    <w:rsid w:val="00FC2728"/>
    <w:rsid w:val="00FC329C"/>
    <w:rsid w:val="00FC370B"/>
    <w:rsid w:val="00FC4F1A"/>
    <w:rsid w:val="00FC5F6D"/>
    <w:rsid w:val="00FD21FB"/>
    <w:rsid w:val="00FD22FD"/>
    <w:rsid w:val="00FD2D47"/>
    <w:rsid w:val="00FD5109"/>
    <w:rsid w:val="00FD534A"/>
    <w:rsid w:val="00FD5800"/>
    <w:rsid w:val="00FD621E"/>
    <w:rsid w:val="00FD63E0"/>
    <w:rsid w:val="00FD7113"/>
    <w:rsid w:val="00FD7E08"/>
    <w:rsid w:val="00FE1015"/>
    <w:rsid w:val="00FE2479"/>
    <w:rsid w:val="00FE3E63"/>
    <w:rsid w:val="00FE41DA"/>
    <w:rsid w:val="00FE4E43"/>
    <w:rsid w:val="00FE5D9F"/>
    <w:rsid w:val="00FE66F0"/>
    <w:rsid w:val="00FE7403"/>
    <w:rsid w:val="00FF2886"/>
    <w:rsid w:val="00FF3447"/>
    <w:rsid w:val="00FF51B1"/>
    <w:rsid w:val="00FF5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B1F24"/>
  <w15:docId w15:val="{C28BE1EB-984D-40AF-A677-A7427095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52"/>
    <w:rPr>
      <w:rFonts w:ascii="Arial" w:hAnsi="Arial"/>
      <w:szCs w:val="24"/>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EB71F7"/>
    <w:pPr>
      <w:keepNext/>
      <w:jc w:val="right"/>
      <w:outlineLvl w:val="0"/>
    </w:pPr>
    <w:rPr>
      <w:b/>
      <w:bCs/>
      <w:sz w:val="24"/>
    </w:rPr>
  </w:style>
  <w:style w:type="paragraph" w:styleId="Ttulo2">
    <w:name w:val="heading 2"/>
    <w:basedOn w:val="Normal"/>
    <w:next w:val="Normal"/>
    <w:link w:val="Ttulo2Car"/>
    <w:qFormat/>
    <w:rsid w:val="00EB71F7"/>
    <w:pPr>
      <w:keepNext/>
      <w:jc w:val="center"/>
      <w:outlineLvl w:val="1"/>
    </w:pPr>
    <w:rPr>
      <w:b/>
      <w:bCs/>
      <w:sz w:val="24"/>
    </w:rPr>
  </w:style>
  <w:style w:type="paragraph" w:styleId="Ttulo3">
    <w:name w:val="heading 3"/>
    <w:basedOn w:val="Normal"/>
    <w:next w:val="Normal"/>
    <w:link w:val="Ttulo3Car"/>
    <w:qFormat/>
    <w:rsid w:val="00EB71F7"/>
    <w:pPr>
      <w:keepNext/>
      <w:outlineLvl w:val="2"/>
    </w:pPr>
    <w:rPr>
      <w:sz w:val="24"/>
    </w:rPr>
  </w:style>
  <w:style w:type="paragraph" w:styleId="Ttulo4">
    <w:name w:val="heading 4"/>
    <w:basedOn w:val="Normal"/>
    <w:next w:val="Normal"/>
    <w:link w:val="Ttulo4Car"/>
    <w:uiPriority w:val="9"/>
    <w:qFormat/>
    <w:rsid w:val="00EB71F7"/>
    <w:pPr>
      <w:keepNext/>
      <w:jc w:val="center"/>
      <w:outlineLvl w:val="3"/>
    </w:pPr>
    <w:rPr>
      <w:b/>
      <w:bCs/>
      <w:sz w:val="32"/>
    </w:rPr>
  </w:style>
  <w:style w:type="paragraph" w:styleId="Ttulo5">
    <w:name w:val="heading 5"/>
    <w:basedOn w:val="Normal"/>
    <w:next w:val="Normal"/>
    <w:link w:val="Ttulo5Car"/>
    <w:qFormat/>
    <w:rsid w:val="00EB71F7"/>
    <w:pPr>
      <w:keepNext/>
      <w:tabs>
        <w:tab w:val="left" w:pos="1141"/>
        <w:tab w:val="left" w:pos="1562"/>
        <w:tab w:val="left" w:pos="7810"/>
        <w:tab w:val="left" w:pos="8978"/>
      </w:tabs>
      <w:outlineLvl w:val="4"/>
    </w:pPr>
    <w:rPr>
      <w:b/>
      <w:bCs/>
      <w:sz w:val="24"/>
    </w:rPr>
  </w:style>
  <w:style w:type="paragraph" w:styleId="Ttulo6">
    <w:name w:val="heading 6"/>
    <w:basedOn w:val="Normal"/>
    <w:next w:val="Normal"/>
    <w:link w:val="Ttulo6Car"/>
    <w:qFormat/>
    <w:rsid w:val="00EB71F7"/>
    <w:pPr>
      <w:keepNext/>
      <w:outlineLvl w:val="5"/>
    </w:pPr>
    <w:rPr>
      <w:b/>
      <w:bCs/>
    </w:rPr>
  </w:style>
  <w:style w:type="paragraph" w:styleId="Ttulo7">
    <w:name w:val="heading 7"/>
    <w:basedOn w:val="Normal"/>
    <w:next w:val="Normal"/>
    <w:link w:val="Ttulo7Car"/>
    <w:uiPriority w:val="9"/>
    <w:qFormat/>
    <w:rsid w:val="00EB71F7"/>
    <w:pPr>
      <w:keepNext/>
      <w:jc w:val="center"/>
      <w:outlineLvl w:val="6"/>
    </w:pPr>
    <w:rPr>
      <w:b/>
      <w:bCs/>
    </w:rPr>
  </w:style>
  <w:style w:type="paragraph" w:styleId="Ttulo8">
    <w:name w:val="heading 8"/>
    <w:basedOn w:val="Normal"/>
    <w:next w:val="Normal"/>
    <w:link w:val="Ttulo8Car"/>
    <w:qFormat/>
    <w:rsid w:val="00EB71F7"/>
    <w:pPr>
      <w:keepNext/>
      <w:ind w:firstLine="708"/>
      <w:jc w:val="both"/>
      <w:outlineLvl w:val="7"/>
    </w:pPr>
    <w:rPr>
      <w:rFonts w:cs="Arial"/>
      <w:i/>
      <w:iCs/>
      <w:lang w:val="es-ES"/>
    </w:rPr>
  </w:style>
  <w:style w:type="paragraph" w:styleId="Ttulo9">
    <w:name w:val="heading 9"/>
    <w:basedOn w:val="Normal"/>
    <w:next w:val="Normal"/>
    <w:link w:val="Ttulo9Car"/>
    <w:qFormat/>
    <w:rsid w:val="00EB71F7"/>
    <w:pPr>
      <w:keepNext/>
      <w:jc w:val="both"/>
      <w:outlineLvl w:val="8"/>
    </w:pPr>
    <w:rPr>
      <w:rFonts w:cs="Arial"/>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53D12"/>
    <w:rPr>
      <w:rFonts w:ascii="Arial" w:hAnsi="Arial"/>
      <w:b/>
      <w:bCs/>
      <w:sz w:val="24"/>
      <w:szCs w:val="24"/>
      <w:lang w:eastAsia="es-ES"/>
    </w:rPr>
  </w:style>
  <w:style w:type="character" w:customStyle="1" w:styleId="Ttulo2Car">
    <w:name w:val="Título 2 Car"/>
    <w:basedOn w:val="Fuentedeprrafopredeter"/>
    <w:link w:val="Ttulo2"/>
    <w:rsid w:val="00453D12"/>
    <w:rPr>
      <w:rFonts w:ascii="Arial" w:hAnsi="Arial"/>
      <w:b/>
      <w:bCs/>
      <w:sz w:val="24"/>
      <w:szCs w:val="24"/>
      <w:lang w:eastAsia="es-ES"/>
    </w:rPr>
  </w:style>
  <w:style w:type="character" w:customStyle="1" w:styleId="Ttulo3Car">
    <w:name w:val="Título 3 Car"/>
    <w:basedOn w:val="Fuentedeprrafopredeter"/>
    <w:link w:val="Ttulo3"/>
    <w:rsid w:val="00453D12"/>
    <w:rPr>
      <w:rFonts w:ascii="Arial" w:hAnsi="Arial"/>
      <w:sz w:val="24"/>
      <w:szCs w:val="24"/>
      <w:lang w:eastAsia="es-ES"/>
    </w:rPr>
  </w:style>
  <w:style w:type="character" w:customStyle="1" w:styleId="Ttulo4Car">
    <w:name w:val="Título 4 Car"/>
    <w:basedOn w:val="Fuentedeprrafopredeter"/>
    <w:link w:val="Ttulo4"/>
    <w:uiPriority w:val="9"/>
    <w:rsid w:val="00453D12"/>
    <w:rPr>
      <w:rFonts w:ascii="Arial" w:hAnsi="Arial"/>
      <w:b/>
      <w:bCs/>
      <w:sz w:val="32"/>
      <w:szCs w:val="24"/>
      <w:lang w:eastAsia="es-ES"/>
    </w:rPr>
  </w:style>
  <w:style w:type="character" w:customStyle="1" w:styleId="Ttulo5Car">
    <w:name w:val="Título 5 Car"/>
    <w:basedOn w:val="Fuentedeprrafopredeter"/>
    <w:link w:val="Ttulo5"/>
    <w:rsid w:val="00453D12"/>
    <w:rPr>
      <w:rFonts w:ascii="Arial" w:hAnsi="Arial"/>
      <w:b/>
      <w:bCs/>
      <w:sz w:val="24"/>
      <w:szCs w:val="24"/>
      <w:lang w:eastAsia="es-ES"/>
    </w:rPr>
  </w:style>
  <w:style w:type="character" w:customStyle="1" w:styleId="Ttulo6Car">
    <w:name w:val="Título 6 Car"/>
    <w:basedOn w:val="Fuentedeprrafopredeter"/>
    <w:link w:val="Ttulo6"/>
    <w:rsid w:val="00453D12"/>
    <w:rPr>
      <w:rFonts w:ascii="Arial" w:hAnsi="Arial"/>
      <w:b/>
      <w:bCs/>
      <w:szCs w:val="24"/>
      <w:lang w:eastAsia="es-ES"/>
    </w:rPr>
  </w:style>
  <w:style w:type="character" w:customStyle="1" w:styleId="Ttulo7Car">
    <w:name w:val="Título 7 Car"/>
    <w:basedOn w:val="Fuentedeprrafopredeter"/>
    <w:link w:val="Ttulo7"/>
    <w:uiPriority w:val="9"/>
    <w:rsid w:val="00453D12"/>
    <w:rPr>
      <w:rFonts w:ascii="Arial" w:hAnsi="Arial"/>
      <w:b/>
      <w:bCs/>
      <w:szCs w:val="24"/>
      <w:lang w:eastAsia="es-ES"/>
    </w:rPr>
  </w:style>
  <w:style w:type="character" w:customStyle="1" w:styleId="Ttulo8Car">
    <w:name w:val="Título 8 Car"/>
    <w:basedOn w:val="Fuentedeprrafopredeter"/>
    <w:link w:val="Ttulo8"/>
    <w:rsid w:val="00453D12"/>
    <w:rPr>
      <w:rFonts w:ascii="Arial" w:hAnsi="Arial" w:cs="Arial"/>
      <w:i/>
      <w:iCs/>
      <w:szCs w:val="24"/>
      <w:lang w:val="es-ES" w:eastAsia="es-ES"/>
    </w:rPr>
  </w:style>
  <w:style w:type="character" w:customStyle="1" w:styleId="Ttulo9Car">
    <w:name w:val="Título 9 Car"/>
    <w:basedOn w:val="Fuentedeprrafopredeter"/>
    <w:link w:val="Ttulo9"/>
    <w:rsid w:val="00453D12"/>
    <w:rPr>
      <w:rFonts w:ascii="Arial" w:hAnsi="Arial" w:cs="Arial"/>
      <w:i/>
      <w:iCs/>
      <w:szCs w:val="24"/>
      <w:lang w:val="es-ES" w:eastAsia="es-ES"/>
    </w:rPr>
  </w:style>
  <w:style w:type="paragraph" w:styleId="Encabezado">
    <w:name w:val="header"/>
    <w:aliases w:val="logomai,Even,encabezado,encabezado Car Car,*Header,anotacion"/>
    <w:basedOn w:val="Normal"/>
    <w:link w:val="EncabezadoCar"/>
    <w:uiPriority w:val="99"/>
    <w:rsid w:val="00EB71F7"/>
    <w:pPr>
      <w:tabs>
        <w:tab w:val="center" w:pos="4419"/>
        <w:tab w:val="right" w:pos="8838"/>
      </w:tabs>
    </w:pPr>
  </w:style>
  <w:style w:type="character" w:customStyle="1" w:styleId="EncabezadoCar">
    <w:name w:val="Encabezado Car"/>
    <w:aliases w:val="logomai Car,Even Car,encabezado Car,encabezado Car Car Car,*Header Car,anotacion Car"/>
    <w:basedOn w:val="Fuentedeprrafopredeter"/>
    <w:link w:val="Encabezado"/>
    <w:uiPriority w:val="99"/>
    <w:rsid w:val="00453D12"/>
    <w:rPr>
      <w:rFonts w:ascii="Arial" w:hAnsi="Arial"/>
      <w:szCs w:val="24"/>
      <w:lang w:eastAsia="es-ES"/>
    </w:rPr>
  </w:style>
  <w:style w:type="paragraph" w:styleId="Piedepgina">
    <w:name w:val="footer"/>
    <w:aliases w:val="Pie de página1,footer odd,footer odd1,footer odd2,footer odd3,footer odd4,footer odd5"/>
    <w:basedOn w:val="Normal"/>
    <w:link w:val="PiedepginaCar"/>
    <w:uiPriority w:val="99"/>
    <w:rsid w:val="00EB71F7"/>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453D12"/>
    <w:rPr>
      <w:rFonts w:ascii="Arial" w:hAnsi="Arial"/>
      <w:szCs w:val="24"/>
      <w:lang w:eastAsia="es-ES"/>
    </w:rPr>
  </w:style>
  <w:style w:type="character" w:styleId="Nmerodepgina">
    <w:name w:val="page number"/>
    <w:basedOn w:val="Fuentedeprrafopredeter"/>
    <w:rsid w:val="00EB71F7"/>
  </w:style>
  <w:style w:type="character" w:styleId="Hipervnculo">
    <w:name w:val="Hyperlink"/>
    <w:basedOn w:val="Fuentedeprrafopredeter"/>
    <w:uiPriority w:val="99"/>
    <w:rsid w:val="00EB71F7"/>
    <w:rPr>
      <w:color w:val="0000FF"/>
      <w:u w:val="single"/>
    </w:rPr>
  </w:style>
  <w:style w:type="paragraph" w:styleId="Textoindependiente">
    <w:name w:val="Body Text"/>
    <w:basedOn w:val="Normal"/>
    <w:link w:val="TextoindependienteCar"/>
    <w:rsid w:val="00EB71F7"/>
    <w:pPr>
      <w:jc w:val="both"/>
    </w:pPr>
    <w:rPr>
      <w:rFonts w:cs="Arial"/>
      <w:smallCaps/>
      <w:sz w:val="24"/>
      <w:lang w:val="es-ES" w:eastAsia="en-US"/>
    </w:rPr>
  </w:style>
  <w:style w:type="character" w:customStyle="1" w:styleId="TextoindependienteCar">
    <w:name w:val="Texto independiente Car"/>
    <w:basedOn w:val="Fuentedeprrafopredeter"/>
    <w:link w:val="Textoindependiente"/>
    <w:rsid w:val="00453D12"/>
    <w:rPr>
      <w:rFonts w:ascii="Arial" w:hAnsi="Arial" w:cs="Arial"/>
      <w:smallCaps/>
      <w:sz w:val="24"/>
      <w:szCs w:val="24"/>
      <w:lang w:val="es-ES" w:eastAsia="en-US"/>
    </w:rPr>
  </w:style>
  <w:style w:type="paragraph" w:styleId="Textoindependiente2">
    <w:name w:val="Body Text 2"/>
    <w:basedOn w:val="Normal"/>
    <w:link w:val="Textoindependiente2Car"/>
    <w:rsid w:val="00EB71F7"/>
    <w:pPr>
      <w:spacing w:after="120" w:line="480" w:lineRule="auto"/>
    </w:pPr>
  </w:style>
  <w:style w:type="character" w:customStyle="1" w:styleId="Textoindependiente2Car">
    <w:name w:val="Texto independiente 2 Car"/>
    <w:basedOn w:val="Fuentedeprrafopredeter"/>
    <w:link w:val="Textoindependiente2"/>
    <w:rsid w:val="00453D12"/>
    <w:rPr>
      <w:rFonts w:ascii="Arial" w:hAnsi="Arial"/>
      <w:szCs w:val="24"/>
      <w:lang w:eastAsia="es-ES"/>
    </w:rPr>
  </w:style>
  <w:style w:type="paragraph" w:styleId="Textoindependiente3">
    <w:name w:val="Body Text 3"/>
    <w:basedOn w:val="Normal"/>
    <w:link w:val="Textoindependiente3Car"/>
    <w:uiPriority w:val="99"/>
    <w:rsid w:val="00EB71F7"/>
    <w:pPr>
      <w:spacing w:after="120"/>
    </w:pPr>
    <w:rPr>
      <w:sz w:val="16"/>
      <w:szCs w:val="16"/>
    </w:rPr>
  </w:style>
  <w:style w:type="character" w:customStyle="1" w:styleId="Textoindependiente3Car">
    <w:name w:val="Texto independiente 3 Car"/>
    <w:basedOn w:val="Fuentedeprrafopredeter"/>
    <w:link w:val="Textoindependiente3"/>
    <w:uiPriority w:val="99"/>
    <w:rsid w:val="00453D12"/>
    <w:rPr>
      <w:rFonts w:ascii="Arial" w:hAnsi="Arial"/>
      <w:sz w:val="16"/>
      <w:szCs w:val="16"/>
      <w:lang w:eastAsia="es-ES"/>
    </w:rPr>
  </w:style>
  <w:style w:type="paragraph" w:styleId="Sangradetextonormal">
    <w:name w:val="Body Text Indent"/>
    <w:basedOn w:val="Normal"/>
    <w:link w:val="SangradetextonormalCar"/>
    <w:uiPriority w:val="99"/>
    <w:rsid w:val="00EB71F7"/>
    <w:pPr>
      <w:spacing w:after="120"/>
      <w:ind w:left="283"/>
    </w:pPr>
  </w:style>
  <w:style w:type="character" w:customStyle="1" w:styleId="SangradetextonormalCar">
    <w:name w:val="Sangría de texto normal Car"/>
    <w:basedOn w:val="Fuentedeprrafopredeter"/>
    <w:link w:val="Sangradetextonormal"/>
    <w:uiPriority w:val="99"/>
    <w:rsid w:val="00453D12"/>
    <w:rPr>
      <w:rFonts w:ascii="Arial" w:hAnsi="Arial"/>
      <w:szCs w:val="24"/>
      <w:lang w:eastAsia="es-ES"/>
    </w:rPr>
  </w:style>
  <w:style w:type="paragraph" w:customStyle="1" w:styleId="Textoindependiente21">
    <w:name w:val="Texto independiente 21"/>
    <w:basedOn w:val="Normal"/>
    <w:rsid w:val="00EB71F7"/>
    <w:pPr>
      <w:tabs>
        <w:tab w:val="left" w:pos="709"/>
      </w:tabs>
      <w:jc w:val="both"/>
    </w:pPr>
    <w:rPr>
      <w:rFonts w:ascii="Times New Roman" w:hAnsi="Times New Roman"/>
      <w:sz w:val="22"/>
      <w:szCs w:val="20"/>
      <w:lang w:val="es-ES_tradnl"/>
    </w:rPr>
  </w:style>
  <w:style w:type="paragraph" w:customStyle="1" w:styleId="ACUERDO">
    <w:name w:val="ACUERDO"/>
    <w:basedOn w:val="Normal"/>
    <w:rsid w:val="00EB71F7"/>
    <w:pPr>
      <w:widowControl w:val="0"/>
      <w:jc w:val="both"/>
    </w:pPr>
    <w:rPr>
      <w:b/>
      <w:sz w:val="28"/>
      <w:szCs w:val="20"/>
      <w:lang w:val="en-US"/>
    </w:rPr>
  </w:style>
  <w:style w:type="paragraph" w:customStyle="1" w:styleId="WW-Textoindependiente2">
    <w:name w:val="WW-Texto independiente 2"/>
    <w:basedOn w:val="Normal"/>
    <w:rsid w:val="00902A63"/>
    <w:pPr>
      <w:suppressAutoHyphens/>
      <w:jc w:val="both"/>
    </w:pPr>
    <w:rPr>
      <w:rFonts w:ascii="Times New Roman" w:hAnsi="Times New Roman"/>
      <w:szCs w:val="20"/>
      <w:lang w:eastAsia="ar-SA"/>
    </w:rPr>
  </w:style>
  <w:style w:type="character" w:styleId="Refdecomentario">
    <w:name w:val="annotation reference"/>
    <w:basedOn w:val="Fuentedeprrafopredeter"/>
    <w:uiPriority w:val="99"/>
    <w:rsid w:val="00902A63"/>
    <w:rPr>
      <w:sz w:val="16"/>
      <w:szCs w:val="16"/>
    </w:rPr>
  </w:style>
  <w:style w:type="paragraph" w:styleId="Textocomentario">
    <w:name w:val="annotation text"/>
    <w:basedOn w:val="Normal"/>
    <w:link w:val="TextocomentarioCar"/>
    <w:uiPriority w:val="99"/>
    <w:rsid w:val="00902A63"/>
    <w:pPr>
      <w:suppressAutoHyphens/>
    </w:pPr>
    <w:rPr>
      <w:rFonts w:ascii="Times New Roman" w:hAnsi="Times New Roman"/>
      <w:szCs w:val="20"/>
      <w:lang w:val="es-ES_tradnl" w:eastAsia="ar-SA"/>
    </w:rPr>
  </w:style>
  <w:style w:type="character" w:customStyle="1" w:styleId="TextocomentarioCar">
    <w:name w:val="Texto comentario Car"/>
    <w:basedOn w:val="Fuentedeprrafopredeter"/>
    <w:link w:val="Textocomentario"/>
    <w:uiPriority w:val="99"/>
    <w:rsid w:val="00453D12"/>
    <w:rPr>
      <w:lang w:val="es-ES_tradnl" w:eastAsia="ar-SA"/>
    </w:rPr>
  </w:style>
  <w:style w:type="paragraph" w:styleId="Textodeglobo">
    <w:name w:val="Balloon Text"/>
    <w:basedOn w:val="Normal"/>
    <w:link w:val="TextodegloboCar"/>
    <w:uiPriority w:val="99"/>
    <w:rsid w:val="00902A63"/>
    <w:rPr>
      <w:rFonts w:ascii="Tahoma" w:hAnsi="Tahoma" w:cs="Tahoma"/>
      <w:sz w:val="16"/>
      <w:szCs w:val="16"/>
    </w:rPr>
  </w:style>
  <w:style w:type="character" w:customStyle="1" w:styleId="TextodegloboCar">
    <w:name w:val="Texto de globo Car"/>
    <w:basedOn w:val="Fuentedeprrafopredeter"/>
    <w:link w:val="Textodeglobo"/>
    <w:uiPriority w:val="99"/>
    <w:rsid w:val="00453D12"/>
    <w:rPr>
      <w:rFonts w:ascii="Tahoma" w:hAnsi="Tahoma" w:cs="Tahoma"/>
      <w:sz w:val="16"/>
      <w:szCs w:val="16"/>
      <w:lang w:eastAsia="es-ES"/>
    </w:rPr>
  </w:style>
  <w:style w:type="paragraph" w:styleId="Sangra3detindependiente">
    <w:name w:val="Body Text Indent 3"/>
    <w:basedOn w:val="Normal"/>
    <w:link w:val="Sangra3detindependienteCar"/>
    <w:rsid w:val="00A247B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53D12"/>
    <w:rPr>
      <w:rFonts w:ascii="Arial" w:hAnsi="Arial"/>
      <w:sz w:val="16"/>
      <w:szCs w:val="16"/>
      <w:lang w:eastAsia="es-ES"/>
    </w:rPr>
  </w:style>
  <w:style w:type="paragraph" w:customStyle="1" w:styleId="WW-Textoindependiente3">
    <w:name w:val="WW-Texto independiente 3"/>
    <w:basedOn w:val="Normal"/>
    <w:rsid w:val="00061394"/>
    <w:pPr>
      <w:suppressAutoHyphens/>
      <w:jc w:val="both"/>
    </w:pPr>
    <w:rPr>
      <w:sz w:val="22"/>
      <w:szCs w:val="20"/>
      <w:lang w:eastAsia="ar-SA"/>
    </w:rPr>
  </w:style>
  <w:style w:type="paragraph" w:customStyle="1" w:styleId="toa">
    <w:name w:val="toa"/>
    <w:basedOn w:val="Normal"/>
    <w:rsid w:val="00DB42A8"/>
    <w:pPr>
      <w:widowControl w:val="0"/>
      <w:tabs>
        <w:tab w:val="left" w:pos="9000"/>
        <w:tab w:val="right" w:pos="9360"/>
      </w:tabs>
      <w:suppressAutoHyphens/>
      <w:autoSpaceDE w:val="0"/>
      <w:autoSpaceDN w:val="0"/>
    </w:pPr>
    <w:rPr>
      <w:rFonts w:cs="Arial"/>
      <w:sz w:val="22"/>
      <w:szCs w:val="22"/>
      <w:lang w:val="en-US"/>
    </w:rPr>
  </w:style>
  <w:style w:type="paragraph" w:styleId="ndice1">
    <w:name w:val="index 1"/>
    <w:aliases w:val="PER"/>
    <w:basedOn w:val="Normal"/>
    <w:next w:val="Normal"/>
    <w:autoRedefine/>
    <w:semiHidden/>
    <w:rsid w:val="00DB42A8"/>
    <w:pPr>
      <w:tabs>
        <w:tab w:val="right" w:leader="dot" w:pos="9962"/>
        <w:tab w:val="right" w:leader="dot" w:pos="10206"/>
        <w:tab w:val="right" w:leader="dot" w:pos="10247"/>
      </w:tabs>
      <w:autoSpaceDE w:val="0"/>
      <w:autoSpaceDN w:val="0"/>
      <w:spacing w:before="120" w:after="120"/>
      <w:jc w:val="both"/>
    </w:pPr>
    <w:rPr>
      <w:rFonts w:cs="Arial"/>
      <w:b/>
      <w:bCs/>
      <w:noProof/>
      <w:sz w:val="22"/>
      <w:szCs w:val="22"/>
      <w:lang w:val="es-ES"/>
    </w:rPr>
  </w:style>
  <w:style w:type="table" w:styleId="Tablaconcuadrcula">
    <w:name w:val="Table Grid"/>
    <w:basedOn w:val="Tablanormal"/>
    <w:rsid w:val="0001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444A6B"/>
    <w:pPr>
      <w:spacing w:after="160" w:line="240" w:lineRule="exact"/>
    </w:pPr>
    <w:rPr>
      <w:rFonts w:ascii="Tahoma" w:hAnsi="Tahoma"/>
      <w:szCs w:val="20"/>
      <w:lang w:val="en-US" w:eastAsia="en-US"/>
    </w:rPr>
  </w:style>
  <w:style w:type="paragraph" w:styleId="Asuntodelcomentario">
    <w:name w:val="annotation subject"/>
    <w:basedOn w:val="Textocomentario"/>
    <w:next w:val="Textocomentario"/>
    <w:link w:val="AsuntodelcomentarioCar"/>
    <w:uiPriority w:val="99"/>
    <w:semiHidden/>
    <w:rsid w:val="00454137"/>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semiHidden/>
    <w:rsid w:val="00453D12"/>
    <w:rPr>
      <w:rFonts w:ascii="Arial" w:hAnsi="Arial"/>
      <w:b/>
      <w:bCs/>
      <w:lang w:val="es-ES" w:eastAsia="es-ES"/>
    </w:rPr>
  </w:style>
  <w:style w:type="paragraph" w:customStyle="1" w:styleId="Estilo1">
    <w:name w:val="Estilo1"/>
    <w:basedOn w:val="Normal"/>
    <w:rsid w:val="00454137"/>
    <w:pPr>
      <w:tabs>
        <w:tab w:val="left" w:pos="431"/>
      </w:tabs>
    </w:pPr>
    <w:rPr>
      <w:szCs w:val="20"/>
    </w:rPr>
  </w:style>
  <w:style w:type="paragraph" w:customStyle="1" w:styleId="EstiloTtulo4Justificado">
    <w:name w:val="Estilo Título 4 + Justificado"/>
    <w:basedOn w:val="Ttulo4"/>
    <w:rsid w:val="00454137"/>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454137"/>
    <w:pPr>
      <w:ind w:left="142"/>
    </w:pPr>
    <w:rPr>
      <w:rFonts w:cs="Arial"/>
      <w:sz w:val="24"/>
      <w:szCs w:val="20"/>
      <w:lang w:val="es-ES_tradnl"/>
    </w:rPr>
  </w:style>
  <w:style w:type="character" w:customStyle="1" w:styleId="Sangra2detindependienteCar">
    <w:name w:val="Sangría 2 de t. independiente Car"/>
    <w:basedOn w:val="Fuentedeprrafopredeter"/>
    <w:link w:val="Sangra2detindependiente"/>
    <w:uiPriority w:val="99"/>
    <w:rsid w:val="00453D12"/>
    <w:rPr>
      <w:rFonts w:ascii="Arial" w:hAnsi="Arial" w:cs="Arial"/>
      <w:sz w:val="24"/>
      <w:lang w:val="es-ES_tradnl" w:eastAsia="es-ES"/>
    </w:rPr>
  </w:style>
  <w:style w:type="paragraph" w:customStyle="1" w:styleId="TextoCar">
    <w:name w:val="Texto Car"/>
    <w:basedOn w:val="Normal"/>
    <w:rsid w:val="004A5B99"/>
    <w:pPr>
      <w:spacing w:after="101" w:line="216" w:lineRule="exact"/>
      <w:ind w:firstLine="288"/>
      <w:jc w:val="both"/>
    </w:pPr>
    <w:rPr>
      <w:rFonts w:cs="Arial"/>
      <w:sz w:val="18"/>
      <w:szCs w:val="18"/>
      <w:lang w:eastAsia="es-MX"/>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as,Scitum normal,b"/>
    <w:basedOn w:val="Normal"/>
    <w:link w:val="PrrafodelistaCar"/>
    <w:uiPriority w:val="34"/>
    <w:qFormat/>
    <w:rsid w:val="00FA6995"/>
    <w:pPr>
      <w:ind w:left="708"/>
    </w:pPr>
  </w:style>
  <w:style w:type="paragraph" w:customStyle="1" w:styleId="Textopredeterminado">
    <w:name w:val="Texto predeterminado"/>
    <w:basedOn w:val="Normal"/>
    <w:rsid w:val="00FA6995"/>
    <w:pPr>
      <w:overflowPunct w:val="0"/>
      <w:autoSpaceDE w:val="0"/>
      <w:autoSpaceDN w:val="0"/>
      <w:adjustRightInd w:val="0"/>
      <w:jc w:val="both"/>
      <w:textAlignment w:val="baseline"/>
    </w:pPr>
    <w:rPr>
      <w:noProof/>
      <w:sz w:val="24"/>
      <w:szCs w:val="20"/>
      <w:lang w:val="es-ES"/>
    </w:rPr>
  </w:style>
  <w:style w:type="paragraph" w:customStyle="1" w:styleId="Texto">
    <w:name w:val="Texto"/>
    <w:basedOn w:val="Normal"/>
    <w:rsid w:val="00FA0DE7"/>
    <w:pPr>
      <w:spacing w:after="101" w:line="216" w:lineRule="exact"/>
      <w:ind w:firstLine="288"/>
      <w:jc w:val="both"/>
    </w:pPr>
    <w:rPr>
      <w:rFonts w:cs="Arial"/>
      <w:sz w:val="18"/>
      <w:szCs w:val="20"/>
      <w:lang w:val="es-ES" w:eastAsia="es-MX"/>
    </w:rPr>
  </w:style>
  <w:style w:type="paragraph" w:customStyle="1" w:styleId="ROMANOS">
    <w:name w:val="ROMANOS"/>
    <w:basedOn w:val="Normal"/>
    <w:rsid w:val="00DD42B8"/>
    <w:pPr>
      <w:tabs>
        <w:tab w:val="left" w:pos="720"/>
      </w:tabs>
      <w:spacing w:after="101" w:line="216" w:lineRule="atLeast"/>
      <w:ind w:left="720" w:hanging="432"/>
      <w:jc w:val="both"/>
    </w:pPr>
    <w:rPr>
      <w:sz w:val="18"/>
      <w:szCs w:val="20"/>
      <w:lang w:val="es-ES_tradnl"/>
    </w:rPr>
  </w:style>
  <w:style w:type="paragraph" w:customStyle="1" w:styleId="INCISO">
    <w:name w:val="INCISO"/>
    <w:basedOn w:val="Normal"/>
    <w:rsid w:val="00DD42B8"/>
    <w:pPr>
      <w:tabs>
        <w:tab w:val="left" w:pos="1152"/>
      </w:tabs>
      <w:spacing w:after="101" w:line="216" w:lineRule="atLeast"/>
      <w:ind w:left="1152" w:hanging="432"/>
      <w:jc w:val="both"/>
    </w:pPr>
    <w:rPr>
      <w:sz w:val="18"/>
      <w:szCs w:val="20"/>
      <w:lang w:val="es-ES_tradnl"/>
    </w:rPr>
  </w:style>
  <w:style w:type="paragraph" w:customStyle="1" w:styleId="texto0">
    <w:name w:val="texto"/>
    <w:basedOn w:val="Normal"/>
    <w:rsid w:val="00DD42B8"/>
    <w:pPr>
      <w:spacing w:after="101" w:line="216" w:lineRule="atLeast"/>
      <w:ind w:firstLine="288"/>
      <w:jc w:val="both"/>
    </w:pPr>
    <w:rPr>
      <w:sz w:val="18"/>
      <w:szCs w:val="20"/>
      <w:lang w:val="es-ES_tradnl"/>
    </w:rPr>
  </w:style>
  <w:style w:type="paragraph" w:styleId="Textosinformato">
    <w:name w:val="Plain Text"/>
    <w:basedOn w:val="Normal"/>
    <w:link w:val="TextosinformatoCar"/>
    <w:rsid w:val="00DD42B8"/>
    <w:rPr>
      <w:rFonts w:ascii="Courier New" w:hAnsi="Courier New" w:cs="Courier New"/>
      <w:szCs w:val="20"/>
      <w:lang w:val="es-ES"/>
    </w:rPr>
  </w:style>
  <w:style w:type="character" w:customStyle="1" w:styleId="TextosinformatoCar">
    <w:name w:val="Texto sin formato Car"/>
    <w:basedOn w:val="Fuentedeprrafopredeter"/>
    <w:link w:val="Textosinformato"/>
    <w:rsid w:val="00DD42B8"/>
    <w:rPr>
      <w:rFonts w:ascii="Courier New" w:hAnsi="Courier New" w:cs="Courier New"/>
      <w:lang w:val="es-ES" w:eastAsia="es-ES"/>
    </w:rPr>
  </w:style>
  <w:style w:type="paragraph" w:customStyle="1" w:styleId="Sangra3detindependiente1">
    <w:name w:val="Sangría 3 de t. independiente1"/>
    <w:basedOn w:val="Normal"/>
    <w:rsid w:val="0021399E"/>
    <w:pPr>
      <w:suppressAutoHyphens/>
      <w:autoSpaceDE w:val="0"/>
      <w:ind w:left="284" w:hanging="284"/>
      <w:jc w:val="both"/>
    </w:pPr>
    <w:rPr>
      <w:rFonts w:cs="Arial"/>
      <w:szCs w:val="20"/>
      <w:lang w:val="es-ES_tradnl" w:eastAsia="ar-SA"/>
    </w:rPr>
  </w:style>
  <w:style w:type="character" w:styleId="Hipervnculovisitado">
    <w:name w:val="FollowedHyperlink"/>
    <w:basedOn w:val="Fuentedeprrafopredeter"/>
    <w:uiPriority w:val="99"/>
    <w:unhideWhenUsed/>
    <w:rsid w:val="00C3213D"/>
    <w:rPr>
      <w:color w:val="800080"/>
      <w:u w:val="single"/>
    </w:rPr>
  </w:style>
  <w:style w:type="paragraph" w:customStyle="1" w:styleId="xl73">
    <w:name w:val="xl73"/>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4">
    <w:name w:val="xl74"/>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5">
    <w:name w:val="xl75"/>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6">
    <w:name w:val="xl76"/>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77">
    <w:name w:val="xl77"/>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78">
    <w:name w:val="xl78"/>
    <w:basedOn w:val="Normal"/>
    <w:rsid w:val="00C3213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s-ES"/>
    </w:rPr>
  </w:style>
  <w:style w:type="paragraph" w:customStyle="1" w:styleId="xl79">
    <w:name w:val="xl79"/>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3">
    <w:name w:val="xl63"/>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64">
    <w:name w:val="xl64"/>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65">
    <w:name w:val="xl65"/>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66">
    <w:name w:val="xl66"/>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7">
    <w:name w:val="xl67"/>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8">
    <w:name w:val="xl68"/>
    <w:basedOn w:val="Normal"/>
    <w:rsid w:val="0036433D"/>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9">
    <w:name w:val="xl69"/>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0">
    <w:name w:val="xl70"/>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1">
    <w:name w:val="xl71"/>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2">
    <w:name w:val="xl72"/>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font0">
    <w:name w:val="font0"/>
    <w:basedOn w:val="Normal"/>
    <w:rsid w:val="00595817"/>
    <w:pPr>
      <w:spacing w:before="100" w:beforeAutospacing="1" w:after="100" w:afterAutospacing="1"/>
    </w:pPr>
    <w:rPr>
      <w:rFonts w:ascii="Calibri" w:hAnsi="Calibri"/>
      <w:color w:val="000000"/>
      <w:sz w:val="22"/>
      <w:szCs w:val="22"/>
      <w:lang w:eastAsia="es-MX"/>
    </w:rPr>
  </w:style>
  <w:style w:type="paragraph" w:customStyle="1" w:styleId="font5">
    <w:name w:val="font5"/>
    <w:basedOn w:val="Normal"/>
    <w:rsid w:val="00595817"/>
    <w:pPr>
      <w:spacing w:before="100" w:beforeAutospacing="1" w:after="100" w:afterAutospacing="1"/>
    </w:pPr>
    <w:rPr>
      <w:rFonts w:cs="Arial"/>
      <w:szCs w:val="20"/>
      <w:lang w:eastAsia="es-MX"/>
    </w:rPr>
  </w:style>
  <w:style w:type="paragraph" w:customStyle="1" w:styleId="font6">
    <w:name w:val="font6"/>
    <w:basedOn w:val="Normal"/>
    <w:rsid w:val="00595817"/>
    <w:pPr>
      <w:spacing w:before="100" w:beforeAutospacing="1" w:after="100" w:afterAutospacing="1"/>
    </w:pPr>
    <w:rPr>
      <w:rFonts w:cs="Arial"/>
      <w:b/>
      <w:bCs/>
      <w:szCs w:val="20"/>
      <w:lang w:eastAsia="es-MX"/>
    </w:rPr>
  </w:style>
  <w:style w:type="paragraph" w:customStyle="1" w:styleId="font7">
    <w:name w:val="font7"/>
    <w:basedOn w:val="Normal"/>
    <w:rsid w:val="00595817"/>
    <w:pPr>
      <w:spacing w:before="100" w:beforeAutospacing="1" w:after="100" w:afterAutospacing="1"/>
    </w:pPr>
    <w:rPr>
      <w:rFonts w:ascii="Calibri" w:hAnsi="Calibri"/>
      <w:b/>
      <w:bCs/>
      <w:color w:val="000000"/>
      <w:sz w:val="22"/>
      <w:szCs w:val="22"/>
      <w:lang w:eastAsia="es-MX"/>
    </w:rPr>
  </w:style>
  <w:style w:type="paragraph" w:customStyle="1" w:styleId="font8">
    <w:name w:val="font8"/>
    <w:basedOn w:val="Normal"/>
    <w:rsid w:val="00595817"/>
    <w:pPr>
      <w:spacing w:before="100" w:beforeAutospacing="1" w:after="100" w:afterAutospacing="1"/>
    </w:pPr>
    <w:rPr>
      <w:rFonts w:cs="Arial"/>
      <w:b/>
      <w:bCs/>
      <w:color w:val="0D0D0D"/>
      <w:szCs w:val="20"/>
      <w:lang w:eastAsia="es-MX"/>
    </w:rPr>
  </w:style>
  <w:style w:type="paragraph" w:customStyle="1" w:styleId="font9">
    <w:name w:val="font9"/>
    <w:basedOn w:val="Normal"/>
    <w:rsid w:val="00595817"/>
    <w:pPr>
      <w:spacing w:before="100" w:beforeAutospacing="1" w:after="100" w:afterAutospacing="1"/>
    </w:pPr>
    <w:rPr>
      <w:rFonts w:ascii="Calibri" w:hAnsi="Calibri"/>
      <w:b/>
      <w:bCs/>
      <w:color w:val="0D0D0D"/>
      <w:sz w:val="22"/>
      <w:szCs w:val="22"/>
      <w:lang w:eastAsia="es-MX"/>
    </w:rPr>
  </w:style>
  <w:style w:type="paragraph" w:customStyle="1" w:styleId="font10">
    <w:name w:val="font10"/>
    <w:basedOn w:val="Normal"/>
    <w:rsid w:val="00595817"/>
    <w:pPr>
      <w:spacing w:before="100" w:beforeAutospacing="1" w:after="100" w:afterAutospacing="1"/>
    </w:pPr>
    <w:rPr>
      <w:rFonts w:ascii="Calibri" w:hAnsi="Calibri"/>
      <w:b/>
      <w:bCs/>
      <w:sz w:val="22"/>
      <w:szCs w:val="22"/>
      <w:lang w:eastAsia="es-MX"/>
    </w:rPr>
  </w:style>
  <w:style w:type="paragraph" w:customStyle="1" w:styleId="xl80">
    <w:name w:val="xl80"/>
    <w:basedOn w:val="Normal"/>
    <w:rsid w:val="00595817"/>
    <w:pPr>
      <w:pBdr>
        <w:left w:val="single" w:sz="8" w:space="0" w:color="auto"/>
      </w:pBdr>
      <w:spacing w:before="100" w:beforeAutospacing="1" w:after="100" w:afterAutospacing="1"/>
      <w:textAlignment w:val="center"/>
    </w:pPr>
    <w:rPr>
      <w:rFonts w:cs="Arial"/>
      <w:szCs w:val="20"/>
      <w:lang w:eastAsia="es-MX"/>
    </w:rPr>
  </w:style>
  <w:style w:type="paragraph" w:customStyle="1" w:styleId="xl81">
    <w:name w:val="xl81"/>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2">
    <w:name w:val="xl82"/>
    <w:basedOn w:val="Normal"/>
    <w:rsid w:val="00595817"/>
    <w:pPr>
      <w:pBdr>
        <w:top w:val="single" w:sz="8" w:space="0" w:color="auto"/>
        <w:left w:val="single" w:sz="8" w:space="0" w:color="auto"/>
      </w:pBdr>
      <w:spacing w:before="100" w:beforeAutospacing="1" w:after="100" w:afterAutospacing="1"/>
      <w:textAlignment w:val="center"/>
    </w:pPr>
    <w:rPr>
      <w:rFonts w:cs="Arial"/>
      <w:szCs w:val="20"/>
      <w:lang w:eastAsia="es-MX"/>
    </w:rPr>
  </w:style>
  <w:style w:type="paragraph" w:customStyle="1" w:styleId="xl83">
    <w:name w:val="xl83"/>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4">
    <w:name w:val="xl84"/>
    <w:basedOn w:val="Normal"/>
    <w:rsid w:val="00595817"/>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5">
    <w:name w:val="xl85"/>
    <w:basedOn w:val="Normal"/>
    <w:rsid w:val="00595817"/>
    <w:pPr>
      <w:pBdr>
        <w:left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6">
    <w:name w:val="xl86"/>
    <w:basedOn w:val="Normal"/>
    <w:rsid w:val="00595817"/>
    <w:pPr>
      <w:pBdr>
        <w:top w:val="single" w:sz="8" w:space="0" w:color="auto"/>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7">
    <w:name w:val="xl87"/>
    <w:basedOn w:val="Normal"/>
    <w:rsid w:val="00595817"/>
    <w:pPr>
      <w:pBdr>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8">
    <w:name w:val="xl88"/>
    <w:basedOn w:val="Normal"/>
    <w:rsid w:val="00595817"/>
    <w:pPr>
      <w:pBdr>
        <w:left w:val="single" w:sz="8" w:space="0" w:color="auto"/>
        <w:bottom w:val="single" w:sz="8" w:space="0" w:color="auto"/>
      </w:pBdr>
      <w:spacing w:before="100" w:beforeAutospacing="1" w:after="100" w:afterAutospacing="1"/>
      <w:jc w:val="center"/>
      <w:textAlignment w:val="top"/>
    </w:pPr>
    <w:rPr>
      <w:rFonts w:cs="Arial"/>
      <w:sz w:val="18"/>
      <w:szCs w:val="18"/>
      <w:lang w:eastAsia="es-MX"/>
    </w:rPr>
  </w:style>
  <w:style w:type="paragraph" w:customStyle="1" w:styleId="xl89">
    <w:name w:val="xl89"/>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90">
    <w:name w:val="xl90"/>
    <w:basedOn w:val="Normal"/>
    <w:rsid w:val="00595817"/>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1">
    <w:name w:val="xl91"/>
    <w:basedOn w:val="Normal"/>
    <w:rsid w:val="0059581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2">
    <w:name w:val="xl92"/>
    <w:basedOn w:val="Normal"/>
    <w:rsid w:val="00595817"/>
    <w:pPr>
      <w:pBdr>
        <w:top w:val="single" w:sz="8" w:space="0" w:color="auto"/>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93">
    <w:name w:val="xl93"/>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4">
    <w:name w:val="xl94"/>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5">
    <w:name w:val="xl95"/>
    <w:basedOn w:val="Normal"/>
    <w:rsid w:val="00595817"/>
    <w:pPr>
      <w:pBdr>
        <w:top w:val="single" w:sz="8" w:space="0" w:color="auto"/>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6">
    <w:name w:val="xl96"/>
    <w:basedOn w:val="Normal"/>
    <w:rsid w:val="00595817"/>
    <w:pPr>
      <w:pBdr>
        <w:top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7">
    <w:name w:val="xl97"/>
    <w:basedOn w:val="Normal"/>
    <w:rsid w:val="00595817"/>
    <w:pPr>
      <w:pBdr>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8">
    <w:name w:val="xl98"/>
    <w:basedOn w:val="Normal"/>
    <w:rsid w:val="00595817"/>
    <w:pPr>
      <w:shd w:val="clear" w:color="000000" w:fill="44546A"/>
      <w:spacing w:before="100" w:beforeAutospacing="1" w:after="100" w:afterAutospacing="1"/>
      <w:jc w:val="center"/>
    </w:pPr>
    <w:rPr>
      <w:rFonts w:cs="Arial"/>
      <w:b/>
      <w:bCs/>
      <w:color w:val="FFFFFF"/>
      <w:sz w:val="24"/>
      <w:lang w:eastAsia="es-MX"/>
    </w:rPr>
  </w:style>
  <w:style w:type="paragraph" w:customStyle="1" w:styleId="xl99">
    <w:name w:val="xl99"/>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0">
    <w:name w:val="xl100"/>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1">
    <w:name w:val="xl101"/>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02">
    <w:name w:val="xl102"/>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03">
    <w:name w:val="xl103"/>
    <w:basedOn w:val="Normal"/>
    <w:rsid w:val="00595817"/>
    <w:pPr>
      <w:pBdr>
        <w:left w:val="single" w:sz="8" w:space="0" w:color="auto"/>
        <w:bottom w:val="single" w:sz="8" w:space="0" w:color="auto"/>
        <w:right w:val="single" w:sz="8" w:space="0" w:color="auto"/>
      </w:pBdr>
      <w:spacing w:before="100" w:beforeAutospacing="1" w:after="100" w:afterAutospacing="1"/>
      <w:textAlignment w:val="top"/>
    </w:pPr>
    <w:rPr>
      <w:rFonts w:cs="Arial"/>
      <w:sz w:val="18"/>
      <w:szCs w:val="18"/>
      <w:lang w:eastAsia="es-MX"/>
    </w:rPr>
  </w:style>
  <w:style w:type="paragraph" w:customStyle="1" w:styleId="xl104">
    <w:name w:val="xl104"/>
    <w:basedOn w:val="Normal"/>
    <w:rsid w:val="0059581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cs="Arial"/>
      <w:b/>
      <w:bCs/>
      <w:sz w:val="18"/>
      <w:szCs w:val="18"/>
      <w:lang w:eastAsia="es-MX"/>
    </w:rPr>
  </w:style>
  <w:style w:type="paragraph" w:customStyle="1" w:styleId="xl105">
    <w:name w:val="xl105"/>
    <w:basedOn w:val="Normal"/>
    <w:rsid w:val="00595817"/>
    <w:pPr>
      <w:pBdr>
        <w:left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6">
    <w:name w:val="xl106"/>
    <w:basedOn w:val="Normal"/>
    <w:rsid w:val="00595817"/>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7">
    <w:name w:val="xl107"/>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08">
    <w:name w:val="xl108"/>
    <w:basedOn w:val="Normal"/>
    <w:rsid w:val="00595817"/>
    <w:pPr>
      <w:pBdr>
        <w:left w:val="single" w:sz="8" w:space="0" w:color="auto"/>
      </w:pBdr>
      <w:spacing w:before="100" w:beforeAutospacing="1" w:after="100" w:afterAutospacing="1"/>
      <w:textAlignment w:val="top"/>
    </w:pPr>
    <w:rPr>
      <w:rFonts w:cs="Arial"/>
      <w:szCs w:val="20"/>
      <w:lang w:eastAsia="es-MX"/>
    </w:rPr>
  </w:style>
  <w:style w:type="paragraph" w:customStyle="1" w:styleId="xl109">
    <w:name w:val="xl109"/>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10">
    <w:name w:val="xl110"/>
    <w:basedOn w:val="Normal"/>
    <w:rsid w:val="00595817"/>
    <w:pPr>
      <w:pBdr>
        <w:top w:val="single" w:sz="8" w:space="0" w:color="auto"/>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11">
    <w:name w:val="xl111"/>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12">
    <w:name w:val="xl112"/>
    <w:basedOn w:val="Normal"/>
    <w:rsid w:val="00595817"/>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113">
    <w:name w:val="xl113"/>
    <w:basedOn w:val="Normal"/>
    <w:rsid w:val="00595817"/>
    <w:pPr>
      <w:pBdr>
        <w:left w:val="single" w:sz="4" w:space="0" w:color="auto"/>
      </w:pBdr>
      <w:spacing w:before="100" w:beforeAutospacing="1" w:after="100" w:afterAutospacing="1"/>
      <w:textAlignment w:val="center"/>
    </w:pPr>
    <w:rPr>
      <w:rFonts w:cs="Arial"/>
      <w:szCs w:val="20"/>
      <w:lang w:eastAsia="es-MX"/>
    </w:rPr>
  </w:style>
  <w:style w:type="paragraph" w:customStyle="1" w:styleId="xl114">
    <w:name w:val="xl114"/>
    <w:basedOn w:val="Normal"/>
    <w:rsid w:val="00595817"/>
    <w:pPr>
      <w:pBdr>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115">
    <w:name w:val="xl115"/>
    <w:basedOn w:val="Normal"/>
    <w:rsid w:val="00595817"/>
    <w:pPr>
      <w:pBdr>
        <w:left w:val="single" w:sz="4" w:space="0" w:color="auto"/>
      </w:pBdr>
      <w:spacing w:before="100" w:beforeAutospacing="1" w:after="100" w:afterAutospacing="1"/>
      <w:textAlignment w:val="center"/>
    </w:pPr>
    <w:rPr>
      <w:rFonts w:cs="Arial"/>
      <w:sz w:val="24"/>
      <w:lang w:eastAsia="es-MX"/>
    </w:rPr>
  </w:style>
  <w:style w:type="paragraph" w:customStyle="1" w:styleId="xl116">
    <w:name w:val="xl116"/>
    <w:basedOn w:val="Normal"/>
    <w:rsid w:val="00595817"/>
    <w:pPr>
      <w:pBdr>
        <w:right w:val="single" w:sz="4" w:space="0" w:color="auto"/>
      </w:pBdr>
      <w:spacing w:before="100" w:beforeAutospacing="1" w:after="100" w:afterAutospacing="1"/>
      <w:textAlignment w:val="center"/>
    </w:pPr>
    <w:rPr>
      <w:rFonts w:cs="Arial"/>
      <w:sz w:val="24"/>
      <w:lang w:eastAsia="es-MX"/>
    </w:rPr>
  </w:style>
  <w:style w:type="paragraph" w:customStyle="1" w:styleId="xl117">
    <w:name w:val="xl117"/>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8">
    <w:name w:val="xl118"/>
    <w:basedOn w:val="Normal"/>
    <w:rsid w:val="00595817"/>
    <w:pPr>
      <w:pBdr>
        <w:top w:val="single" w:sz="8" w:space="0" w:color="auto"/>
        <w:left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9">
    <w:name w:val="xl119"/>
    <w:basedOn w:val="Normal"/>
    <w:rsid w:val="00595817"/>
    <w:pPr>
      <w:pBdr>
        <w:top w:val="single" w:sz="8" w:space="0" w:color="auto"/>
        <w:left w:val="single" w:sz="8" w:space="0" w:color="auto"/>
      </w:pBdr>
      <w:spacing w:before="100" w:beforeAutospacing="1" w:after="100" w:afterAutospacing="1"/>
    </w:pPr>
    <w:rPr>
      <w:rFonts w:ascii="Times New Roman" w:hAnsi="Times New Roman"/>
      <w:sz w:val="24"/>
      <w:lang w:eastAsia="es-MX"/>
    </w:rPr>
  </w:style>
  <w:style w:type="paragraph" w:customStyle="1" w:styleId="xl120">
    <w:name w:val="xl120"/>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21">
    <w:name w:val="xl121"/>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2">
    <w:name w:val="xl122"/>
    <w:basedOn w:val="Normal"/>
    <w:rsid w:val="00595817"/>
    <w:pPr>
      <w:pBdr>
        <w:top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3">
    <w:name w:val="xl123"/>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b/>
      <w:bCs/>
      <w:szCs w:val="20"/>
      <w:lang w:eastAsia="es-MX"/>
    </w:rPr>
  </w:style>
  <w:style w:type="paragraph" w:customStyle="1" w:styleId="xl124">
    <w:name w:val="xl124"/>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5">
    <w:name w:val="xl125"/>
    <w:basedOn w:val="Normal"/>
    <w:rsid w:val="00595817"/>
    <w:pPr>
      <w:pBdr>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6">
    <w:name w:val="xl126"/>
    <w:basedOn w:val="Normal"/>
    <w:rsid w:val="00595817"/>
    <w:pPr>
      <w:pBdr>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7">
    <w:name w:val="xl127"/>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28">
    <w:name w:val="xl128"/>
    <w:basedOn w:val="Normal"/>
    <w:rsid w:val="00595817"/>
    <w:pPr>
      <w:pBdr>
        <w:top w:val="single" w:sz="8" w:space="0" w:color="auto"/>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29">
    <w:name w:val="xl129"/>
    <w:basedOn w:val="Normal"/>
    <w:rsid w:val="00595817"/>
    <w:pPr>
      <w:pBdr>
        <w:top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0">
    <w:name w:val="xl130"/>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31">
    <w:name w:val="xl131"/>
    <w:basedOn w:val="Normal"/>
    <w:rsid w:val="00595817"/>
    <w:pPr>
      <w:pBdr>
        <w:left w:val="single" w:sz="4" w:space="0" w:color="auto"/>
      </w:pBdr>
      <w:spacing w:before="100" w:beforeAutospacing="1" w:after="100" w:afterAutospacing="1"/>
      <w:textAlignment w:val="center"/>
    </w:pPr>
    <w:rPr>
      <w:rFonts w:cs="Arial"/>
      <w:b/>
      <w:bCs/>
      <w:sz w:val="24"/>
      <w:lang w:eastAsia="es-MX"/>
    </w:rPr>
  </w:style>
  <w:style w:type="paragraph" w:customStyle="1" w:styleId="xl132">
    <w:name w:val="xl132"/>
    <w:basedOn w:val="Normal"/>
    <w:rsid w:val="00595817"/>
    <w:pPr>
      <w:pBdr>
        <w:right w:val="single" w:sz="4" w:space="0" w:color="auto"/>
      </w:pBdr>
      <w:spacing w:before="100" w:beforeAutospacing="1" w:after="100" w:afterAutospacing="1"/>
      <w:textAlignment w:val="center"/>
    </w:pPr>
    <w:rPr>
      <w:rFonts w:cs="Arial"/>
      <w:b/>
      <w:bCs/>
      <w:sz w:val="24"/>
      <w:lang w:eastAsia="es-MX"/>
    </w:rPr>
  </w:style>
  <w:style w:type="paragraph" w:customStyle="1" w:styleId="xl133">
    <w:name w:val="xl133"/>
    <w:basedOn w:val="Normal"/>
    <w:rsid w:val="00595817"/>
    <w:pPr>
      <w:pBdr>
        <w:left w:val="single" w:sz="4" w:space="0" w:color="auto"/>
        <w:bottom w:val="single" w:sz="8" w:space="0" w:color="auto"/>
      </w:pBdr>
      <w:spacing w:before="100" w:beforeAutospacing="1" w:after="100" w:afterAutospacing="1"/>
      <w:textAlignment w:val="top"/>
    </w:pPr>
    <w:rPr>
      <w:rFonts w:ascii="Century Gothic" w:hAnsi="Century Gothic"/>
      <w:b/>
      <w:bCs/>
      <w:szCs w:val="20"/>
      <w:lang w:eastAsia="es-MX"/>
    </w:rPr>
  </w:style>
  <w:style w:type="paragraph" w:customStyle="1" w:styleId="xl134">
    <w:name w:val="xl134"/>
    <w:basedOn w:val="Normal"/>
    <w:rsid w:val="00595817"/>
    <w:pPr>
      <w:pBdr>
        <w:bottom w:val="single" w:sz="8" w:space="0" w:color="auto"/>
        <w:right w:val="single" w:sz="4" w:space="0" w:color="auto"/>
      </w:pBdr>
      <w:spacing w:before="100" w:beforeAutospacing="1" w:after="100" w:afterAutospacing="1"/>
      <w:textAlignment w:val="top"/>
    </w:pPr>
    <w:rPr>
      <w:rFonts w:ascii="Century Gothic" w:hAnsi="Century Gothic"/>
      <w:b/>
      <w:bCs/>
      <w:szCs w:val="20"/>
      <w:lang w:eastAsia="es-MX"/>
    </w:rPr>
  </w:style>
  <w:style w:type="paragraph" w:customStyle="1" w:styleId="xl135">
    <w:name w:val="xl135"/>
    <w:basedOn w:val="Normal"/>
    <w:rsid w:val="00595817"/>
    <w:pPr>
      <w:pBdr>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6">
    <w:name w:val="xl136"/>
    <w:basedOn w:val="Normal"/>
    <w:rsid w:val="00595817"/>
    <w:pPr>
      <w:shd w:val="clear" w:color="000000" w:fill="44546A"/>
      <w:spacing w:before="100" w:beforeAutospacing="1" w:after="100" w:afterAutospacing="1"/>
    </w:pPr>
    <w:rPr>
      <w:rFonts w:cs="Arial"/>
      <w:b/>
      <w:bCs/>
      <w:color w:val="FFFFFF"/>
      <w:sz w:val="24"/>
      <w:lang w:eastAsia="es-MX"/>
    </w:rPr>
  </w:style>
  <w:style w:type="paragraph" w:customStyle="1" w:styleId="xl137">
    <w:name w:val="xl137"/>
    <w:basedOn w:val="Normal"/>
    <w:rsid w:val="00595817"/>
    <w:pPr>
      <w:pBdr>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38">
    <w:name w:val="xl138"/>
    <w:basedOn w:val="Normal"/>
    <w:rsid w:val="00595817"/>
    <w:pPr>
      <w:pBdr>
        <w:left w:val="single" w:sz="8" w:space="0" w:color="auto"/>
      </w:pBdr>
      <w:spacing w:before="100" w:beforeAutospacing="1" w:after="100" w:afterAutospacing="1"/>
      <w:textAlignment w:val="center"/>
    </w:pPr>
    <w:rPr>
      <w:rFonts w:cs="Arial"/>
      <w:color w:val="0D0D0D"/>
      <w:szCs w:val="20"/>
      <w:lang w:eastAsia="es-MX"/>
    </w:rPr>
  </w:style>
  <w:style w:type="paragraph" w:customStyle="1" w:styleId="xl139">
    <w:name w:val="xl139"/>
    <w:basedOn w:val="Normal"/>
    <w:rsid w:val="00595817"/>
    <w:pPr>
      <w:pBdr>
        <w:left w:val="single" w:sz="8"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40">
    <w:name w:val="xl140"/>
    <w:basedOn w:val="Normal"/>
    <w:rsid w:val="00595817"/>
    <w:pPr>
      <w:pBdr>
        <w:left w:val="single" w:sz="8" w:space="0" w:color="auto"/>
      </w:pBdr>
      <w:spacing w:before="100" w:beforeAutospacing="1" w:after="100" w:afterAutospacing="1"/>
    </w:pPr>
    <w:rPr>
      <w:rFonts w:cs="Arial"/>
      <w:szCs w:val="20"/>
      <w:lang w:eastAsia="es-MX"/>
    </w:rPr>
  </w:style>
  <w:style w:type="paragraph" w:customStyle="1" w:styleId="xl141">
    <w:name w:val="xl141"/>
    <w:basedOn w:val="Normal"/>
    <w:rsid w:val="00595817"/>
    <w:pPr>
      <w:pBdr>
        <w:left w:val="single" w:sz="8" w:space="0" w:color="auto"/>
      </w:pBdr>
      <w:spacing w:before="100" w:beforeAutospacing="1" w:after="100" w:afterAutospacing="1"/>
    </w:pPr>
    <w:rPr>
      <w:rFonts w:cs="Arial"/>
      <w:b/>
      <w:bCs/>
      <w:szCs w:val="20"/>
      <w:lang w:eastAsia="es-MX"/>
    </w:rPr>
  </w:style>
  <w:style w:type="paragraph" w:customStyle="1" w:styleId="xl142">
    <w:name w:val="xl142"/>
    <w:basedOn w:val="Normal"/>
    <w:rsid w:val="00595817"/>
    <w:pPr>
      <w:pBdr>
        <w:left w:val="single" w:sz="8" w:space="0" w:color="auto"/>
      </w:pBdr>
      <w:spacing w:before="100" w:beforeAutospacing="1" w:after="100" w:afterAutospacing="1"/>
      <w:textAlignment w:val="top"/>
    </w:pPr>
    <w:rPr>
      <w:rFonts w:cs="Arial"/>
      <w:b/>
      <w:bCs/>
      <w:szCs w:val="20"/>
      <w:lang w:eastAsia="es-MX"/>
    </w:rPr>
  </w:style>
  <w:style w:type="paragraph" w:customStyle="1" w:styleId="xl143">
    <w:name w:val="xl143"/>
    <w:basedOn w:val="Normal"/>
    <w:rsid w:val="00595817"/>
    <w:pPr>
      <w:pBdr>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44">
    <w:name w:val="xl144"/>
    <w:basedOn w:val="Normal"/>
    <w:rsid w:val="00595817"/>
    <w:pPr>
      <w:pBdr>
        <w:top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45">
    <w:name w:val="xl145"/>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6">
    <w:name w:val="xl146"/>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7">
    <w:name w:val="xl147"/>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8">
    <w:name w:val="xl148"/>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9">
    <w:name w:val="xl149"/>
    <w:basedOn w:val="Normal"/>
    <w:rsid w:val="0059581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0">
    <w:name w:val="xl150"/>
    <w:basedOn w:val="Normal"/>
    <w:rsid w:val="0059581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1">
    <w:name w:val="xl151"/>
    <w:basedOn w:val="Normal"/>
    <w:rsid w:val="00595817"/>
    <w:pPr>
      <w:pBdr>
        <w:top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2">
    <w:name w:val="xl152"/>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53">
    <w:name w:val="xl15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54">
    <w:name w:val="xl154"/>
    <w:basedOn w:val="Normal"/>
    <w:rsid w:val="00595817"/>
    <w:pPr>
      <w:pBdr>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5">
    <w:name w:val="xl155"/>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6">
    <w:name w:val="xl156"/>
    <w:basedOn w:val="Normal"/>
    <w:rsid w:val="00595817"/>
    <w:pPr>
      <w:pBdr>
        <w:top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7">
    <w:name w:val="xl157"/>
    <w:basedOn w:val="Normal"/>
    <w:rsid w:val="00595817"/>
    <w:pPr>
      <w:pBdr>
        <w:top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58">
    <w:name w:val="xl158"/>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59">
    <w:name w:val="xl159"/>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60">
    <w:name w:val="xl160"/>
    <w:basedOn w:val="Normal"/>
    <w:rsid w:val="00595817"/>
    <w:pPr>
      <w:pBdr>
        <w:bottom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61">
    <w:name w:val="xl161"/>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62">
    <w:name w:val="xl162"/>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3">
    <w:name w:val="xl163"/>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4">
    <w:name w:val="xl164"/>
    <w:basedOn w:val="Normal"/>
    <w:rsid w:val="00595817"/>
    <w:pPr>
      <w:pBdr>
        <w:bottom w:val="single" w:sz="8" w:space="0" w:color="auto"/>
        <w:right w:val="single" w:sz="4" w:space="0" w:color="auto"/>
      </w:pBdr>
      <w:spacing w:before="100" w:beforeAutospacing="1" w:after="100" w:afterAutospacing="1"/>
    </w:pPr>
    <w:rPr>
      <w:rFonts w:cs="Arial"/>
      <w:szCs w:val="20"/>
      <w:lang w:eastAsia="es-MX"/>
    </w:rPr>
  </w:style>
  <w:style w:type="paragraph" w:customStyle="1" w:styleId="xl165">
    <w:name w:val="xl165"/>
    <w:basedOn w:val="Normal"/>
    <w:rsid w:val="00595817"/>
    <w:pPr>
      <w:pBdr>
        <w:top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6">
    <w:name w:val="xl166"/>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67">
    <w:name w:val="xl167"/>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68">
    <w:name w:val="xl168"/>
    <w:basedOn w:val="Normal"/>
    <w:rsid w:val="00595817"/>
    <w:pPr>
      <w:pBdr>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9">
    <w:name w:val="xl169"/>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0">
    <w:name w:val="xl170"/>
    <w:basedOn w:val="Normal"/>
    <w:rsid w:val="00595817"/>
    <w:pPr>
      <w:pBdr>
        <w:top w:val="single" w:sz="8" w:space="0" w:color="auto"/>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1">
    <w:name w:val="xl171"/>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72">
    <w:name w:val="xl172"/>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3">
    <w:name w:val="xl17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4">
    <w:name w:val="xl174"/>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5">
    <w:name w:val="xl175"/>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6">
    <w:name w:val="xl176"/>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7">
    <w:name w:val="xl177"/>
    <w:basedOn w:val="Normal"/>
    <w:rsid w:val="00595817"/>
    <w:pPr>
      <w:pBdr>
        <w:right w:val="single" w:sz="4" w:space="0" w:color="auto"/>
      </w:pBdr>
      <w:spacing w:before="100" w:beforeAutospacing="1" w:after="100" w:afterAutospacing="1"/>
      <w:jc w:val="both"/>
      <w:textAlignment w:val="center"/>
    </w:pPr>
    <w:rPr>
      <w:rFonts w:cs="Arial"/>
      <w:szCs w:val="20"/>
      <w:lang w:eastAsia="es-MX"/>
    </w:rPr>
  </w:style>
  <w:style w:type="paragraph" w:customStyle="1" w:styleId="xl178">
    <w:name w:val="xl178"/>
    <w:basedOn w:val="Normal"/>
    <w:rsid w:val="00595817"/>
    <w:pPr>
      <w:pBdr>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9">
    <w:name w:val="xl179"/>
    <w:basedOn w:val="Normal"/>
    <w:rsid w:val="00595817"/>
    <w:pPr>
      <w:pBdr>
        <w:top w:val="single" w:sz="8" w:space="0" w:color="auto"/>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0">
    <w:name w:val="xl180"/>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1">
    <w:name w:val="xl181"/>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2">
    <w:name w:val="xl182"/>
    <w:basedOn w:val="Normal"/>
    <w:rsid w:val="00595817"/>
    <w:pPr>
      <w:pBdr>
        <w:right w:val="single" w:sz="4" w:space="0" w:color="auto"/>
      </w:pBdr>
      <w:spacing w:before="100" w:beforeAutospacing="1" w:after="100" w:afterAutospacing="1"/>
      <w:textAlignment w:val="center"/>
    </w:pPr>
    <w:rPr>
      <w:rFonts w:cs="Arial"/>
      <w:color w:val="0D0D0D"/>
      <w:szCs w:val="20"/>
      <w:lang w:eastAsia="es-MX"/>
    </w:rPr>
  </w:style>
  <w:style w:type="paragraph" w:customStyle="1" w:styleId="xl183">
    <w:name w:val="xl183"/>
    <w:basedOn w:val="Normal"/>
    <w:rsid w:val="00595817"/>
    <w:pPr>
      <w:pBdr>
        <w:right w:val="single" w:sz="4"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84">
    <w:name w:val="xl184"/>
    <w:basedOn w:val="Normal"/>
    <w:rsid w:val="00595817"/>
    <w:pPr>
      <w:pBdr>
        <w:right w:val="single" w:sz="4" w:space="0" w:color="auto"/>
      </w:pBdr>
      <w:spacing w:before="100" w:beforeAutospacing="1" w:after="100" w:afterAutospacing="1"/>
    </w:pPr>
    <w:rPr>
      <w:rFonts w:cs="Arial"/>
      <w:b/>
      <w:bCs/>
      <w:szCs w:val="20"/>
      <w:lang w:eastAsia="es-MX"/>
    </w:rPr>
  </w:style>
  <w:style w:type="paragraph" w:customStyle="1" w:styleId="xl185">
    <w:name w:val="xl185"/>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86">
    <w:name w:val="xl186"/>
    <w:basedOn w:val="Normal"/>
    <w:rsid w:val="00595817"/>
    <w:pPr>
      <w:pBdr>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87">
    <w:name w:val="xl187"/>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8">
    <w:name w:val="xl188"/>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89">
    <w:name w:val="xl189"/>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90">
    <w:name w:val="xl190"/>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91">
    <w:name w:val="xl191"/>
    <w:basedOn w:val="Normal"/>
    <w:rsid w:val="00595817"/>
    <w:pPr>
      <w:pBdr>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92">
    <w:name w:val="xl192"/>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93">
    <w:name w:val="xl193"/>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94">
    <w:name w:val="xl194"/>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95">
    <w:name w:val="xl195"/>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96">
    <w:name w:val="xl196"/>
    <w:basedOn w:val="Normal"/>
    <w:rsid w:val="00595817"/>
    <w:pPr>
      <w:pBdr>
        <w:right w:val="single" w:sz="4" w:space="0" w:color="auto"/>
      </w:pBdr>
      <w:spacing w:before="100" w:beforeAutospacing="1" w:after="100" w:afterAutospacing="1"/>
      <w:jc w:val="center"/>
      <w:textAlignment w:val="center"/>
    </w:pPr>
    <w:rPr>
      <w:rFonts w:cs="Arial"/>
      <w:szCs w:val="20"/>
      <w:lang w:eastAsia="es-MX"/>
    </w:rPr>
  </w:style>
  <w:style w:type="paragraph" w:customStyle="1" w:styleId="xl197">
    <w:name w:val="xl197"/>
    <w:basedOn w:val="Normal"/>
    <w:rsid w:val="00595817"/>
    <w:pPr>
      <w:pBdr>
        <w:top w:val="single" w:sz="8" w:space="0" w:color="auto"/>
        <w:left w:val="single" w:sz="4" w:space="0" w:color="auto"/>
      </w:pBdr>
      <w:spacing w:before="100" w:beforeAutospacing="1" w:after="100" w:afterAutospacing="1"/>
      <w:jc w:val="center"/>
      <w:textAlignment w:val="center"/>
    </w:pPr>
    <w:rPr>
      <w:rFonts w:cs="Arial"/>
      <w:sz w:val="24"/>
      <w:lang w:eastAsia="es-MX"/>
    </w:rPr>
  </w:style>
  <w:style w:type="paragraph" w:customStyle="1" w:styleId="xl198">
    <w:name w:val="xl198"/>
    <w:basedOn w:val="Normal"/>
    <w:rsid w:val="00595817"/>
    <w:pPr>
      <w:pBdr>
        <w:top w:val="single" w:sz="8" w:space="0" w:color="auto"/>
        <w:right w:val="single" w:sz="4" w:space="0" w:color="auto"/>
      </w:pBdr>
      <w:spacing w:before="100" w:beforeAutospacing="1" w:after="100" w:afterAutospacing="1"/>
      <w:jc w:val="center"/>
      <w:textAlignment w:val="center"/>
    </w:pPr>
    <w:rPr>
      <w:rFonts w:cs="Arial"/>
      <w:sz w:val="24"/>
      <w:lang w:eastAsia="es-MX"/>
    </w:rPr>
  </w:style>
  <w:style w:type="paragraph" w:customStyle="1" w:styleId="Default">
    <w:name w:val="Default"/>
    <w:rsid w:val="00595817"/>
    <w:pPr>
      <w:autoSpaceDE w:val="0"/>
      <w:autoSpaceDN w:val="0"/>
      <w:adjustRightInd w:val="0"/>
    </w:pPr>
    <w:rPr>
      <w:rFonts w:ascii="Arial" w:hAnsi="Arial" w:cs="Arial"/>
      <w:color w:val="000000"/>
      <w:sz w:val="24"/>
      <w:szCs w:val="24"/>
    </w:rPr>
  </w:style>
  <w:style w:type="paragraph" w:customStyle="1" w:styleId="font11">
    <w:name w:val="font11"/>
    <w:basedOn w:val="Normal"/>
    <w:rsid w:val="00595817"/>
    <w:pPr>
      <w:spacing w:before="100" w:beforeAutospacing="1" w:after="100" w:afterAutospacing="1"/>
    </w:pPr>
    <w:rPr>
      <w:rFonts w:cs="Arial"/>
      <w:b/>
      <w:bCs/>
      <w:color w:val="FF0000"/>
      <w:sz w:val="18"/>
      <w:szCs w:val="18"/>
      <w:lang w:eastAsia="es-MX"/>
    </w:rPr>
  </w:style>
  <w:style w:type="paragraph" w:customStyle="1" w:styleId="BodyText217">
    <w:name w:val="Body Text 217"/>
    <w:basedOn w:val="Normal"/>
    <w:rsid w:val="0054003D"/>
    <w:pPr>
      <w:overflowPunct w:val="0"/>
      <w:autoSpaceDE w:val="0"/>
      <w:autoSpaceDN w:val="0"/>
      <w:adjustRightInd w:val="0"/>
      <w:spacing w:line="240" w:lineRule="exact"/>
      <w:jc w:val="both"/>
    </w:pPr>
    <w:rPr>
      <w:b/>
      <w:sz w:val="24"/>
      <w:szCs w:val="20"/>
      <w:lang w:val="es-ES_tradnl"/>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 Car"/>
    <w:link w:val="Prrafodelista"/>
    <w:uiPriority w:val="34"/>
    <w:qFormat/>
    <w:locked/>
    <w:rsid w:val="00094911"/>
    <w:rPr>
      <w:rFonts w:ascii="Arial" w:hAnsi="Arial"/>
      <w:szCs w:val="24"/>
      <w:lang w:eastAsia="es-ES"/>
    </w:rPr>
  </w:style>
  <w:style w:type="paragraph" w:customStyle="1" w:styleId="Textoindependiente31">
    <w:name w:val="Texto independiente 31"/>
    <w:basedOn w:val="Normal"/>
    <w:rsid w:val="00DB523D"/>
    <w:pPr>
      <w:widowControl w:val="0"/>
      <w:spacing w:after="200" w:line="276" w:lineRule="auto"/>
      <w:jc w:val="both"/>
    </w:pPr>
    <w:rPr>
      <w:rFonts w:ascii="Albertus Medium" w:eastAsiaTheme="minorHAnsi" w:hAnsi="Albertus Medium" w:cstheme="minorBidi"/>
      <w:sz w:val="22"/>
      <w:szCs w:val="22"/>
      <w:lang w:eastAsia="en-US"/>
    </w:rPr>
  </w:style>
  <w:style w:type="paragraph" w:styleId="Textonotapie">
    <w:name w:val="footnote text"/>
    <w:basedOn w:val="Normal"/>
    <w:link w:val="TextonotapieCar"/>
    <w:rsid w:val="001C4FF0"/>
    <w:pPr>
      <w:spacing w:after="200" w:line="276" w:lineRule="auto"/>
    </w:pPr>
    <w:rPr>
      <w:rFonts w:asciiTheme="minorHAnsi" w:eastAsiaTheme="minorHAnsi" w:hAnsiTheme="minorHAnsi" w:cstheme="minorBidi"/>
      <w:sz w:val="22"/>
      <w:szCs w:val="22"/>
      <w:lang w:val="es-ES_tradnl" w:eastAsia="en-US"/>
    </w:rPr>
  </w:style>
  <w:style w:type="character" w:customStyle="1" w:styleId="TextonotapieCar">
    <w:name w:val="Texto nota pie Car"/>
    <w:basedOn w:val="Fuentedeprrafopredeter"/>
    <w:link w:val="Textonotapie"/>
    <w:rsid w:val="001C4FF0"/>
    <w:rPr>
      <w:rFonts w:asciiTheme="minorHAnsi" w:eastAsiaTheme="minorHAnsi" w:hAnsiTheme="minorHAnsi" w:cstheme="minorBidi"/>
      <w:sz w:val="22"/>
      <w:szCs w:val="22"/>
      <w:lang w:val="es-ES_tradnl" w:eastAsia="en-US"/>
    </w:rPr>
  </w:style>
  <w:style w:type="paragraph" w:styleId="Textodebloque">
    <w:name w:val="Block Text"/>
    <w:basedOn w:val="Normal"/>
    <w:rsid w:val="001C4FF0"/>
    <w:pPr>
      <w:spacing w:after="200" w:line="276" w:lineRule="auto"/>
      <w:ind w:left="1418" w:right="618" w:hanging="567"/>
      <w:jc w:val="both"/>
    </w:pPr>
    <w:rPr>
      <w:rFonts w:eastAsiaTheme="minorHAnsi" w:cstheme="minorBidi"/>
      <w:sz w:val="22"/>
      <w:szCs w:val="22"/>
      <w:lang w:eastAsia="en-US"/>
    </w:rPr>
  </w:style>
  <w:style w:type="paragraph" w:customStyle="1" w:styleId="Sangra2detindependiente1">
    <w:name w:val="Sangría 2 de t. independiente1"/>
    <w:basedOn w:val="Normal"/>
    <w:rsid w:val="001C4FF0"/>
    <w:pPr>
      <w:spacing w:after="200" w:line="276" w:lineRule="auto"/>
      <w:ind w:left="705" w:hanging="705"/>
      <w:jc w:val="both"/>
    </w:pPr>
    <w:rPr>
      <w:rFonts w:eastAsiaTheme="minorHAnsi" w:cstheme="minorBidi"/>
      <w:sz w:val="22"/>
      <w:szCs w:val="22"/>
      <w:lang w:eastAsia="en-US"/>
    </w:rPr>
  </w:style>
  <w:style w:type="character" w:styleId="Refdenotaalpie">
    <w:name w:val="footnote reference"/>
    <w:rsid w:val="001C4FF0"/>
    <w:rPr>
      <w:vertAlign w:val="superscript"/>
    </w:rPr>
  </w:style>
  <w:style w:type="paragraph" w:styleId="Descripcin">
    <w:name w:val="caption"/>
    <w:basedOn w:val="Normal"/>
    <w:next w:val="Normal"/>
    <w:qFormat/>
    <w:rsid w:val="001C4FF0"/>
    <w:pPr>
      <w:spacing w:after="200" w:line="276" w:lineRule="auto"/>
      <w:jc w:val="center"/>
    </w:pPr>
    <w:rPr>
      <w:rFonts w:eastAsiaTheme="minorHAnsi" w:cstheme="minorBidi"/>
      <w:b/>
      <w:sz w:val="22"/>
      <w:szCs w:val="22"/>
      <w:lang w:val="es-ES" w:eastAsia="en-US"/>
    </w:rPr>
  </w:style>
  <w:style w:type="paragraph" w:styleId="Puesto">
    <w:name w:val="Title"/>
    <w:basedOn w:val="Normal"/>
    <w:link w:val="PuestoCar"/>
    <w:qFormat/>
    <w:rsid w:val="001C4FF0"/>
    <w:pPr>
      <w:spacing w:after="200" w:line="276" w:lineRule="auto"/>
      <w:jc w:val="center"/>
    </w:pPr>
    <w:rPr>
      <w:rFonts w:eastAsiaTheme="minorHAnsi" w:cstheme="minorBidi"/>
      <w:b/>
      <w:sz w:val="22"/>
      <w:szCs w:val="22"/>
      <w:lang w:eastAsia="en-US"/>
    </w:rPr>
  </w:style>
  <w:style w:type="character" w:customStyle="1" w:styleId="PuestoCar">
    <w:name w:val="Puesto Car"/>
    <w:basedOn w:val="Fuentedeprrafopredeter"/>
    <w:link w:val="Puesto"/>
    <w:rsid w:val="001C4FF0"/>
    <w:rPr>
      <w:rFonts w:ascii="Arial" w:eastAsiaTheme="minorHAnsi" w:hAnsi="Arial" w:cstheme="minorBidi"/>
      <w:b/>
      <w:sz w:val="22"/>
      <w:szCs w:val="22"/>
      <w:lang w:eastAsia="en-US"/>
    </w:rPr>
  </w:style>
  <w:style w:type="paragraph" w:customStyle="1" w:styleId="Fraccin">
    <w:name w:val="Fracción"/>
    <w:basedOn w:val="Normal"/>
    <w:link w:val="FraccinCar"/>
    <w:rsid w:val="001C4FF0"/>
    <w:pPr>
      <w:keepLines/>
      <w:spacing w:after="200" w:line="276" w:lineRule="auto"/>
      <w:ind w:left="851" w:hanging="709"/>
      <w:jc w:val="both"/>
    </w:pPr>
    <w:rPr>
      <w:rFonts w:eastAsiaTheme="minorHAnsi" w:cstheme="minorBidi"/>
      <w:sz w:val="24"/>
      <w:szCs w:val="22"/>
      <w:lang w:eastAsia="en-US"/>
    </w:rPr>
  </w:style>
  <w:style w:type="paragraph" w:customStyle="1" w:styleId="Faccin">
    <w:name w:val="Facción"/>
    <w:basedOn w:val="Normal"/>
    <w:rsid w:val="001C4FF0"/>
    <w:pPr>
      <w:keepLines/>
      <w:spacing w:after="200" w:line="276" w:lineRule="auto"/>
      <w:ind w:left="993" w:hanging="709"/>
      <w:jc w:val="both"/>
    </w:pPr>
    <w:rPr>
      <w:rFonts w:eastAsiaTheme="minorHAnsi" w:cstheme="minorBidi"/>
      <w:noProof/>
      <w:sz w:val="24"/>
      <w:szCs w:val="22"/>
      <w:lang w:val="es-ES_tradnl" w:eastAsia="en-US"/>
    </w:rPr>
  </w:style>
  <w:style w:type="character" w:customStyle="1" w:styleId="FraccinCar">
    <w:name w:val="Fracción Car"/>
    <w:link w:val="Fraccin"/>
    <w:rsid w:val="001C4FF0"/>
    <w:rPr>
      <w:rFonts w:ascii="Arial" w:eastAsiaTheme="minorHAnsi" w:hAnsi="Arial" w:cstheme="minorBidi"/>
      <w:sz w:val="24"/>
      <w:szCs w:val="22"/>
      <w:lang w:eastAsia="en-US"/>
    </w:rPr>
  </w:style>
  <w:style w:type="paragraph" w:customStyle="1" w:styleId="Nota">
    <w:name w:val="Nota"/>
    <w:basedOn w:val="Normal"/>
    <w:next w:val="Normal"/>
    <w:rsid w:val="001C4FF0"/>
    <w:pPr>
      <w:keepLines/>
      <w:spacing w:after="200" w:line="276" w:lineRule="auto"/>
      <w:ind w:left="284" w:right="284"/>
      <w:jc w:val="both"/>
    </w:pPr>
    <w:rPr>
      <w:rFonts w:eastAsiaTheme="minorHAnsi" w:cstheme="minorBidi"/>
      <w:noProof/>
      <w:sz w:val="22"/>
      <w:szCs w:val="22"/>
      <w:lang w:val="es-ES" w:eastAsia="en-US"/>
    </w:rPr>
  </w:style>
  <w:style w:type="paragraph" w:styleId="NormalWeb">
    <w:name w:val="Normal (Web)"/>
    <w:basedOn w:val="Normal"/>
    <w:uiPriority w:val="99"/>
    <w:rsid w:val="001C4FF0"/>
    <w:pPr>
      <w:spacing w:before="100" w:beforeAutospacing="1" w:after="100" w:afterAutospacing="1" w:line="276" w:lineRule="auto"/>
      <w:ind w:left="284" w:right="284"/>
      <w:jc w:val="both"/>
    </w:pPr>
    <w:rPr>
      <w:rFonts w:eastAsiaTheme="minorHAnsi" w:cs="Arial"/>
      <w:color w:val="000000"/>
      <w:sz w:val="22"/>
      <w:szCs w:val="22"/>
      <w:lang w:val="es-ES" w:eastAsia="en-US"/>
    </w:rPr>
  </w:style>
  <w:style w:type="paragraph" w:customStyle="1" w:styleId="ANOTACION">
    <w:name w:val="ANOTACION"/>
    <w:basedOn w:val="Normal"/>
    <w:rsid w:val="001C4FF0"/>
    <w:pPr>
      <w:spacing w:before="101" w:after="101" w:line="216" w:lineRule="atLeast"/>
      <w:jc w:val="center"/>
    </w:pPr>
    <w:rPr>
      <w:rFonts w:ascii="Univers Condensed" w:eastAsiaTheme="minorHAnsi" w:hAnsi="Univers Condensed" w:cstheme="minorBidi"/>
      <w:b/>
      <w:sz w:val="18"/>
      <w:szCs w:val="22"/>
      <w:lang w:val="es-ES_tradnl" w:eastAsia="en-US"/>
    </w:rPr>
  </w:style>
  <w:style w:type="character" w:customStyle="1" w:styleId="Hipervnculo1">
    <w:name w:val="Hipervínculo1"/>
    <w:rsid w:val="001C4FF0"/>
    <w:rPr>
      <w:color w:val="0000FF"/>
      <w:u w:val="single"/>
    </w:rPr>
  </w:style>
  <w:style w:type="paragraph" w:customStyle="1" w:styleId="TableBody">
    <w:name w:val="Table Body"/>
    <w:basedOn w:val="Normal"/>
    <w:rsid w:val="001C4FF0"/>
    <w:pPr>
      <w:spacing w:before="60" w:after="60" w:line="276" w:lineRule="auto"/>
    </w:pPr>
    <w:rPr>
      <w:rFonts w:ascii="Times" w:eastAsiaTheme="minorHAnsi" w:hAnsi="Times" w:cstheme="minorBidi"/>
      <w:sz w:val="24"/>
      <w:szCs w:val="22"/>
      <w:lang w:val="en-US" w:eastAsia="en-US"/>
    </w:rPr>
  </w:style>
  <w:style w:type="paragraph" w:customStyle="1" w:styleId="Textodebloque1">
    <w:name w:val="Texto de bloque1"/>
    <w:basedOn w:val="Normal"/>
    <w:rsid w:val="001C4FF0"/>
    <w:pPr>
      <w:tabs>
        <w:tab w:val="left" w:pos="9923"/>
      </w:tabs>
      <w:overflowPunct w:val="0"/>
      <w:autoSpaceDE w:val="0"/>
      <w:autoSpaceDN w:val="0"/>
      <w:adjustRightInd w:val="0"/>
      <w:spacing w:after="200" w:line="276" w:lineRule="auto"/>
      <w:ind w:left="709" w:right="49"/>
      <w:jc w:val="both"/>
      <w:textAlignment w:val="baseline"/>
    </w:pPr>
    <w:rPr>
      <w:rFonts w:eastAsiaTheme="minorHAnsi" w:cstheme="minorBidi"/>
      <w:b/>
      <w:sz w:val="22"/>
      <w:szCs w:val="22"/>
      <w:lang w:eastAsia="en-US"/>
    </w:rPr>
  </w:style>
  <w:style w:type="numbering" w:styleId="1ai">
    <w:name w:val="Outline List 1"/>
    <w:basedOn w:val="Sinlista"/>
    <w:rsid w:val="001C4FF0"/>
    <w:pPr>
      <w:numPr>
        <w:numId w:val="19"/>
      </w:numPr>
    </w:pPr>
  </w:style>
  <w:style w:type="paragraph" w:customStyle="1" w:styleId="MMTopic6">
    <w:name w:val="MM Topic 6"/>
    <w:basedOn w:val="Ttulo6"/>
    <w:rsid w:val="001C4FF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C4FF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C4F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C4F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C4F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C4FF0"/>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rsid w:val="001C4FF0"/>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rsid w:val="001C4FF0"/>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Saludo">
    <w:name w:val="Salutation"/>
    <w:basedOn w:val="Normal"/>
    <w:next w:val="Normal"/>
    <w:link w:val="SaludoCar"/>
    <w:rsid w:val="001C4FF0"/>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rsid w:val="001C4FF0"/>
    <w:rPr>
      <w:rFonts w:asciiTheme="minorHAnsi" w:eastAsiaTheme="minorHAnsi" w:hAnsiTheme="minorHAnsi" w:cstheme="minorBidi"/>
      <w:sz w:val="22"/>
      <w:szCs w:val="22"/>
      <w:lang w:eastAsia="en-US"/>
    </w:rPr>
  </w:style>
  <w:style w:type="paragraph" w:styleId="Fecha">
    <w:name w:val="Date"/>
    <w:basedOn w:val="Normal"/>
    <w:next w:val="Normal"/>
    <w:link w:val="FechaCar"/>
    <w:rsid w:val="001C4FF0"/>
    <w:pPr>
      <w:spacing w:after="200" w:line="276" w:lineRule="auto"/>
    </w:pPr>
    <w:rPr>
      <w:rFonts w:asciiTheme="minorHAnsi" w:eastAsiaTheme="minorHAnsi" w:hAnsiTheme="minorHAnsi" w:cstheme="minorBidi"/>
      <w:sz w:val="22"/>
      <w:szCs w:val="22"/>
      <w:lang w:eastAsia="en-US"/>
    </w:rPr>
  </w:style>
  <w:style w:type="character" w:customStyle="1" w:styleId="FechaCar">
    <w:name w:val="Fecha Car"/>
    <w:basedOn w:val="Fuentedeprrafopredeter"/>
    <w:link w:val="Fecha"/>
    <w:rsid w:val="001C4FF0"/>
    <w:rPr>
      <w:rFonts w:asciiTheme="minorHAnsi" w:eastAsiaTheme="minorHAnsi" w:hAnsiTheme="minorHAnsi" w:cstheme="minorBidi"/>
      <w:sz w:val="22"/>
      <w:szCs w:val="22"/>
      <w:lang w:eastAsia="en-US"/>
    </w:rPr>
  </w:style>
  <w:style w:type="paragraph" w:styleId="Listaconvietas">
    <w:name w:val="List Bullet"/>
    <w:basedOn w:val="Normal"/>
    <w:rsid w:val="001C4FF0"/>
    <w:pPr>
      <w:numPr>
        <w:numId w:val="22"/>
      </w:numPr>
      <w:spacing w:after="200" w:line="276" w:lineRule="auto"/>
      <w:contextualSpacing/>
    </w:pPr>
    <w:rPr>
      <w:rFonts w:asciiTheme="minorHAnsi" w:eastAsiaTheme="minorHAnsi" w:hAnsiTheme="minorHAnsi" w:cstheme="minorBidi"/>
      <w:sz w:val="22"/>
      <w:szCs w:val="22"/>
      <w:lang w:eastAsia="en-US"/>
    </w:rPr>
  </w:style>
  <w:style w:type="paragraph" w:styleId="Listaconvietas2">
    <w:name w:val="List Bullet 2"/>
    <w:basedOn w:val="Normal"/>
    <w:rsid w:val="001C4FF0"/>
    <w:pPr>
      <w:numPr>
        <w:numId w:val="23"/>
      </w:numPr>
      <w:spacing w:after="200" w:line="276" w:lineRule="auto"/>
      <w:contextualSpacing/>
    </w:pPr>
    <w:rPr>
      <w:rFonts w:asciiTheme="minorHAnsi" w:eastAsiaTheme="minorHAnsi" w:hAnsiTheme="minorHAnsi" w:cstheme="minorBidi"/>
      <w:sz w:val="22"/>
      <w:szCs w:val="22"/>
      <w:lang w:eastAsia="en-US"/>
    </w:rPr>
  </w:style>
  <w:style w:type="paragraph" w:styleId="Listaconvietas3">
    <w:name w:val="List Bullet 3"/>
    <w:basedOn w:val="Normal"/>
    <w:rsid w:val="001C4FF0"/>
    <w:pPr>
      <w:numPr>
        <w:numId w:val="24"/>
      </w:numPr>
      <w:spacing w:after="200" w:line="276"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rsid w:val="001C4FF0"/>
    <w:pPr>
      <w:spacing w:after="120" w:line="276" w:lineRule="auto"/>
      <w:ind w:left="283"/>
      <w:contextualSpacing/>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rsid w:val="001C4FF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C4FF0"/>
    <w:rPr>
      <w:rFonts w:asciiTheme="minorHAnsi" w:eastAsiaTheme="minorHAnsi" w:hAnsiTheme="minorHAnsi" w:cstheme="minorBidi"/>
      <w:smallCaps w:val="0"/>
      <w:sz w:val="22"/>
      <w:szCs w:val="22"/>
      <w:lang w:val="es-ES" w:eastAsia="en-US"/>
    </w:rPr>
  </w:style>
  <w:style w:type="paragraph" w:styleId="Textoindependienteprimerasangra2">
    <w:name w:val="Body Text First Indent 2"/>
    <w:basedOn w:val="Sangradetextonormal"/>
    <w:link w:val="Textoindependienteprimerasangra2Car"/>
    <w:uiPriority w:val="99"/>
    <w:rsid w:val="001C4FF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C4FF0"/>
    <w:rPr>
      <w:rFonts w:asciiTheme="minorHAnsi" w:eastAsiaTheme="minorHAnsi" w:hAnsiTheme="minorHAnsi" w:cstheme="minorBidi"/>
      <w:sz w:val="22"/>
      <w:szCs w:val="22"/>
      <w:lang w:eastAsia="en-US"/>
    </w:rPr>
  </w:style>
  <w:style w:type="paragraph" w:customStyle="1" w:styleId="Option">
    <w:name w:val="Option"/>
    <w:basedOn w:val="Normal"/>
    <w:rsid w:val="001C4FF0"/>
    <w:pPr>
      <w:spacing w:after="200" w:line="276" w:lineRule="auto"/>
      <w:ind w:left="992" w:hanging="283"/>
    </w:pPr>
    <w:rPr>
      <w:rFonts w:eastAsiaTheme="minorHAnsi" w:cstheme="minorBidi"/>
      <w:sz w:val="22"/>
      <w:szCs w:val="22"/>
      <w:lang w:val="en-US" w:eastAsia="en-US"/>
    </w:rPr>
  </w:style>
  <w:style w:type="paragraph" w:customStyle="1" w:styleId="msolistparagraph0">
    <w:name w:val="msolistparagraph"/>
    <w:basedOn w:val="Normal"/>
    <w:rsid w:val="001C4FF0"/>
    <w:pPr>
      <w:spacing w:after="200" w:line="276" w:lineRule="auto"/>
      <w:ind w:left="708"/>
    </w:pPr>
    <w:rPr>
      <w:rFonts w:asciiTheme="minorHAnsi" w:eastAsiaTheme="minorHAnsi" w:hAnsiTheme="minorHAnsi" w:cstheme="minorBidi"/>
      <w:sz w:val="22"/>
      <w:szCs w:val="22"/>
      <w:lang w:val="es-ES" w:eastAsia="en-US"/>
    </w:rPr>
  </w:style>
  <w:style w:type="paragraph" w:styleId="TtulodeTDC">
    <w:name w:val="TOC Heading"/>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AB3E31"/>
    <w:pPr>
      <w:spacing w:after="100" w:line="276" w:lineRule="auto"/>
      <w:jc w:val="both"/>
    </w:pPr>
    <w:rPr>
      <w:rFonts w:ascii="Calibri" w:eastAsiaTheme="minorHAnsi" w:hAnsi="Calibri" w:cstheme="minorBidi"/>
      <w:sz w:val="22"/>
      <w:szCs w:val="22"/>
      <w:lang w:val="es-ES" w:eastAsia="en-US"/>
    </w:rPr>
  </w:style>
  <w:style w:type="paragraph" w:styleId="TDC1">
    <w:name w:val="toc 1"/>
    <w:basedOn w:val="Normal"/>
    <w:next w:val="Normal"/>
    <w:autoRedefine/>
    <w:uiPriority w:val="39"/>
    <w:unhideWhenUsed/>
    <w:qFormat/>
    <w:rsid w:val="0030345D"/>
    <w:pPr>
      <w:spacing w:after="100" w:line="276" w:lineRule="auto"/>
      <w:jc w:val="center"/>
    </w:pPr>
    <w:rPr>
      <w:rFonts w:ascii="Montserrat" w:eastAsiaTheme="minorHAnsi" w:hAnsi="Montserrat" w:cstheme="minorBidi"/>
      <w:sz w:val="22"/>
      <w:szCs w:val="22"/>
      <w:lang w:val="es-ES" w:eastAsia="en-US"/>
    </w:rPr>
  </w:style>
  <w:style w:type="paragraph" w:styleId="TDC3">
    <w:name w:val="toc 3"/>
    <w:basedOn w:val="Normal"/>
    <w:next w:val="Normal"/>
    <w:autoRedefine/>
    <w:uiPriority w:val="39"/>
    <w:unhideWhenUsed/>
    <w:qFormat/>
    <w:rsid w:val="001C4FF0"/>
    <w:pPr>
      <w:spacing w:after="100" w:line="276" w:lineRule="auto"/>
      <w:ind w:left="440"/>
    </w:pPr>
    <w:rPr>
      <w:rFonts w:ascii="Calibri" w:eastAsiaTheme="minorHAnsi" w:hAnsi="Calibri" w:cstheme="minorBidi"/>
      <w:sz w:val="22"/>
      <w:szCs w:val="22"/>
      <w:lang w:val="es-ES" w:eastAsia="en-US"/>
    </w:rPr>
  </w:style>
  <w:style w:type="paragraph" w:customStyle="1" w:styleId="xl199">
    <w:name w:val="xl19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0">
    <w:name w:val="xl200"/>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1">
    <w:name w:val="xl201"/>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2">
    <w:name w:val="xl202"/>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3">
    <w:name w:val="xl203"/>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4">
    <w:name w:val="xl204"/>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5">
    <w:name w:val="xl205"/>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6">
    <w:name w:val="xl206"/>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7">
    <w:name w:val="xl207"/>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8">
    <w:name w:val="xl208"/>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9">
    <w:name w:val="xl209"/>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0">
    <w:name w:val="xl210"/>
    <w:basedOn w:val="Normal"/>
    <w:rsid w:val="001C4FF0"/>
    <w:pPr>
      <w:pBdr>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1">
    <w:name w:val="xl211"/>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2">
    <w:name w:val="xl212"/>
    <w:basedOn w:val="Normal"/>
    <w:rsid w:val="001C4FF0"/>
    <w:pPr>
      <w:pBdr>
        <w:top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3">
    <w:name w:val="xl213"/>
    <w:basedOn w:val="Normal"/>
    <w:rsid w:val="001C4FF0"/>
    <w:pPr>
      <w:pBdr>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4">
    <w:name w:val="xl214"/>
    <w:basedOn w:val="Normal"/>
    <w:rsid w:val="001C4FF0"/>
    <w:pPr>
      <w:pBdr>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5">
    <w:name w:val="xl215"/>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6">
    <w:name w:val="xl216"/>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7">
    <w:name w:val="xl217"/>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8">
    <w:name w:val="xl218"/>
    <w:basedOn w:val="Normal"/>
    <w:rsid w:val="001C4FF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19">
    <w:name w:val="xl219"/>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0">
    <w:name w:val="xl220"/>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21">
    <w:name w:val="xl221"/>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2">
    <w:name w:val="xl222"/>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3">
    <w:name w:val="xl223"/>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4">
    <w:name w:val="xl224"/>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5">
    <w:name w:val="xl225"/>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6">
    <w:name w:val="xl226"/>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7">
    <w:name w:val="xl227"/>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8">
    <w:name w:val="xl228"/>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9">
    <w:name w:val="xl22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0">
    <w:name w:val="xl230"/>
    <w:basedOn w:val="Normal"/>
    <w:rsid w:val="001C4FF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1">
    <w:name w:val="xl231"/>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2">
    <w:name w:val="xl232"/>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3">
    <w:name w:val="xl233"/>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4">
    <w:name w:val="xl234"/>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color w:val="000000"/>
      <w:sz w:val="22"/>
      <w:szCs w:val="22"/>
      <w:lang w:eastAsia="es-MX"/>
    </w:rPr>
  </w:style>
  <w:style w:type="paragraph" w:customStyle="1" w:styleId="xl235">
    <w:name w:val="xl23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6">
    <w:name w:val="xl236"/>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37">
    <w:name w:val="xl23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8">
    <w:name w:val="xl238"/>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9">
    <w:name w:val="xl239"/>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0">
    <w:name w:val="xl24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1">
    <w:name w:val="xl241"/>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2">
    <w:name w:val="xl242"/>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3">
    <w:name w:val="xl243"/>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4">
    <w:name w:val="xl244"/>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5">
    <w:name w:val="xl24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6">
    <w:name w:val="xl24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7">
    <w:name w:val="xl24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8">
    <w:name w:val="xl24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9">
    <w:name w:val="xl24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50">
    <w:name w:val="xl25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1">
    <w:name w:val="xl251"/>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52">
    <w:name w:val="xl252"/>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3">
    <w:name w:val="xl253"/>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4">
    <w:name w:val="xl254"/>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5">
    <w:name w:val="xl25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56">
    <w:name w:val="xl256"/>
    <w:basedOn w:val="Normal"/>
    <w:rsid w:val="001C4FF0"/>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7">
    <w:name w:val="xl257"/>
    <w:basedOn w:val="Normal"/>
    <w:rsid w:val="001C4FF0"/>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8">
    <w:name w:val="xl258"/>
    <w:basedOn w:val="Normal"/>
    <w:rsid w:val="001C4FF0"/>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9">
    <w:name w:val="xl259"/>
    <w:basedOn w:val="Normal"/>
    <w:rsid w:val="001C4F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0">
    <w:name w:val="xl26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61">
    <w:name w:val="xl261"/>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2">
    <w:name w:val="xl262"/>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3">
    <w:name w:val="xl263"/>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4">
    <w:name w:val="xl264"/>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5">
    <w:name w:val="xl265"/>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6">
    <w:name w:val="xl266"/>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sz w:val="24"/>
      <w:lang w:eastAsia="es-MX"/>
    </w:rPr>
  </w:style>
  <w:style w:type="paragraph" w:customStyle="1" w:styleId="xl267">
    <w:name w:val="xl26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68">
    <w:name w:val="xl268"/>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69">
    <w:name w:val="xl269"/>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70">
    <w:name w:val="xl270"/>
    <w:basedOn w:val="Normal"/>
    <w:rsid w:val="001C4FF0"/>
    <w:pPr>
      <w:pBdr>
        <w:left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sz w:val="24"/>
      <w:lang w:eastAsia="es-MX"/>
    </w:rPr>
  </w:style>
  <w:style w:type="paragraph" w:customStyle="1" w:styleId="xl271">
    <w:name w:val="xl271"/>
    <w:basedOn w:val="Normal"/>
    <w:rsid w:val="001C4F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2">
    <w:name w:val="xl272"/>
    <w:basedOn w:val="Normal"/>
    <w:rsid w:val="001C4FF0"/>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3">
    <w:name w:val="xl273"/>
    <w:basedOn w:val="Normal"/>
    <w:rsid w:val="001C4FF0"/>
    <w:pPr>
      <w:pBdr>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4">
    <w:name w:val="xl274"/>
    <w:basedOn w:val="Normal"/>
    <w:rsid w:val="001C4FF0"/>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5">
    <w:name w:val="xl27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6">
    <w:name w:val="xl27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7">
    <w:name w:val="xl27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8">
    <w:name w:val="xl278"/>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9">
    <w:name w:val="xl279"/>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0">
    <w:name w:val="xl28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1">
    <w:name w:val="xl281"/>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2">
    <w:name w:val="xl282"/>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3">
    <w:name w:val="xl283"/>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4">
    <w:name w:val="xl284"/>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5">
    <w:name w:val="xl285"/>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6">
    <w:name w:val="xl286"/>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7">
    <w:name w:val="xl287"/>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8">
    <w:name w:val="xl28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9">
    <w:name w:val="xl28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90">
    <w:name w:val="xl290"/>
    <w:basedOn w:val="Normal"/>
    <w:rsid w:val="001C4FF0"/>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1">
    <w:name w:val="xl291"/>
    <w:basedOn w:val="Normal"/>
    <w:rsid w:val="001C4FF0"/>
    <w:pPr>
      <w:pBdr>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2">
    <w:name w:val="xl292"/>
    <w:basedOn w:val="Normal"/>
    <w:rsid w:val="001C4FF0"/>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3">
    <w:name w:val="xl293"/>
    <w:basedOn w:val="Normal"/>
    <w:rsid w:val="001C4FF0"/>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4">
    <w:name w:val="xl294"/>
    <w:basedOn w:val="Normal"/>
    <w:rsid w:val="001C4FF0"/>
    <w:pPr>
      <w:pBdr>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5">
    <w:name w:val="xl295"/>
    <w:basedOn w:val="Normal"/>
    <w:rsid w:val="001C4FF0"/>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6">
    <w:name w:val="xl296"/>
    <w:basedOn w:val="Normal"/>
    <w:rsid w:val="001C4FF0"/>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7">
    <w:name w:val="xl297"/>
    <w:basedOn w:val="Normal"/>
    <w:rsid w:val="001C4FF0"/>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8">
    <w:name w:val="xl298"/>
    <w:basedOn w:val="Normal"/>
    <w:rsid w:val="001C4FF0"/>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9">
    <w:name w:val="xl299"/>
    <w:basedOn w:val="Normal"/>
    <w:rsid w:val="001C4FF0"/>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0">
    <w:name w:val="xl300"/>
    <w:basedOn w:val="Normal"/>
    <w:rsid w:val="001C4FF0"/>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1">
    <w:name w:val="xl301"/>
    <w:basedOn w:val="Normal"/>
    <w:rsid w:val="001C4FF0"/>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2">
    <w:name w:val="xl302"/>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3">
    <w:name w:val="xl303"/>
    <w:basedOn w:val="Normal"/>
    <w:rsid w:val="001C4FF0"/>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4">
    <w:name w:val="xl304"/>
    <w:basedOn w:val="Normal"/>
    <w:rsid w:val="001C4FF0"/>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5">
    <w:name w:val="xl305"/>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6">
    <w:name w:val="xl306"/>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7">
    <w:name w:val="xl307"/>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6"/>
      <w:szCs w:val="16"/>
      <w:lang w:eastAsia="es-MX"/>
    </w:rPr>
  </w:style>
  <w:style w:type="paragraph" w:customStyle="1" w:styleId="15">
    <w:name w:val="15"/>
    <w:basedOn w:val="Normal"/>
    <w:rsid w:val="001C4FF0"/>
    <w:pPr>
      <w:widowControl w:val="0"/>
      <w:tabs>
        <w:tab w:val="left" w:pos="1584"/>
        <w:tab w:val="left" w:pos="2694"/>
        <w:tab w:val="left" w:pos="3024"/>
        <w:tab w:val="left" w:pos="4608"/>
        <w:tab w:val="left" w:pos="5812"/>
      </w:tabs>
      <w:spacing w:after="200" w:line="360" w:lineRule="auto"/>
      <w:ind w:firstLine="851"/>
      <w:jc w:val="both"/>
    </w:pPr>
    <w:rPr>
      <w:rFonts w:ascii="CG Times (WN)" w:eastAsiaTheme="minorHAnsi" w:hAnsi="CG Times (WN)" w:cstheme="minorBidi"/>
      <w:sz w:val="24"/>
      <w:szCs w:val="22"/>
      <w:lang w:val="es-ES_tradnl" w:eastAsia="en-US"/>
    </w:rPr>
  </w:style>
  <w:style w:type="paragraph" w:customStyle="1" w:styleId="Textoindependiente219">
    <w:name w:val="Texto independiente 219"/>
    <w:basedOn w:val="Normal"/>
    <w:rsid w:val="001C4FF0"/>
    <w:pPr>
      <w:overflowPunct w:val="0"/>
      <w:autoSpaceDE w:val="0"/>
      <w:autoSpaceDN w:val="0"/>
      <w:adjustRightInd w:val="0"/>
      <w:spacing w:after="200" w:line="276" w:lineRule="auto"/>
      <w:jc w:val="both"/>
      <w:textAlignment w:val="baseline"/>
    </w:pPr>
    <w:rPr>
      <w:rFonts w:eastAsiaTheme="minorHAnsi" w:cstheme="minorBidi"/>
      <w:sz w:val="22"/>
      <w:szCs w:val="22"/>
      <w:lang w:val="es-ES_tradnl" w:eastAsia="en-US"/>
    </w:rPr>
  </w:style>
  <w:style w:type="paragraph" w:styleId="Sinespaciado">
    <w:name w:val="No Spacing"/>
    <w:link w:val="SinespaciadoCar"/>
    <w:uiPriority w:val="1"/>
    <w:qFormat/>
    <w:rsid w:val="001C4FF0"/>
    <w:rPr>
      <w:rFonts w:ascii="Calibri" w:eastAsia="Calibri" w:hAnsi="Calibri"/>
      <w:sz w:val="22"/>
      <w:szCs w:val="22"/>
      <w:lang w:eastAsia="en-US"/>
    </w:rPr>
  </w:style>
  <w:style w:type="paragraph" w:customStyle="1" w:styleId="Prrafodelista1">
    <w:name w:val="Párrafo de lista1"/>
    <w:basedOn w:val="Normal"/>
    <w:link w:val="ListParagraphChar"/>
    <w:qFormat/>
    <w:rsid w:val="001C4FF0"/>
    <w:pPr>
      <w:overflowPunct w:val="0"/>
      <w:autoSpaceDE w:val="0"/>
      <w:autoSpaceDN w:val="0"/>
      <w:adjustRightInd w:val="0"/>
      <w:spacing w:after="200" w:line="276" w:lineRule="auto"/>
      <w:ind w:left="720"/>
      <w:textAlignment w:val="baseline"/>
    </w:pPr>
    <w:rPr>
      <w:rFonts w:ascii="Calibri" w:eastAsiaTheme="minorHAnsi" w:hAnsi="Calibri" w:cs="Calibri"/>
      <w:sz w:val="22"/>
      <w:szCs w:val="22"/>
      <w:lang w:val="es-ES" w:eastAsia="en-US"/>
    </w:rPr>
  </w:style>
  <w:style w:type="paragraph" w:customStyle="1" w:styleId="Textoindependiente311">
    <w:name w:val="Texto independiente 311"/>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character" w:styleId="nfasis">
    <w:name w:val="Emphasis"/>
    <w:uiPriority w:val="20"/>
    <w:qFormat/>
    <w:rsid w:val="001C4FF0"/>
    <w:rPr>
      <w:b/>
      <w:bCs/>
      <w:i w:val="0"/>
      <w:iCs w:val="0"/>
    </w:rPr>
  </w:style>
  <w:style w:type="character" w:customStyle="1" w:styleId="apple-converted-space">
    <w:name w:val="apple-converted-space"/>
    <w:basedOn w:val="Fuentedeprrafopredeter"/>
    <w:rsid w:val="001C4FF0"/>
  </w:style>
  <w:style w:type="character" w:customStyle="1" w:styleId="TextoindependienteCar1">
    <w:name w:val="Texto independiente Car1"/>
    <w:locked/>
    <w:rsid w:val="001C4FF0"/>
    <w:rPr>
      <w:rFonts w:ascii="Times New Roman" w:hAnsi="Times New Roman" w:cs="Times New Roman"/>
      <w:sz w:val="20"/>
      <w:szCs w:val="20"/>
      <w:lang w:val="es-ES_tradnl" w:eastAsia="es-MX"/>
    </w:rPr>
  </w:style>
  <w:style w:type="paragraph" w:customStyle="1" w:styleId="Pequea">
    <w:name w:val="Pequeña"/>
    <w:basedOn w:val="Normal"/>
    <w:rsid w:val="001C4FF0"/>
    <w:pPr>
      <w:spacing w:after="200" w:line="276" w:lineRule="auto"/>
      <w:ind w:left="851" w:hanging="851"/>
      <w:jc w:val="both"/>
    </w:pPr>
    <w:rPr>
      <w:rFonts w:asciiTheme="minorHAnsi" w:eastAsiaTheme="minorHAnsi" w:hAnsiTheme="minorHAnsi" w:cstheme="minorBidi"/>
      <w:sz w:val="22"/>
      <w:szCs w:val="22"/>
      <w:lang w:val="es-ES_tradnl" w:eastAsia="es-MX"/>
    </w:rPr>
  </w:style>
  <w:style w:type="paragraph" w:customStyle="1" w:styleId="BodyText21">
    <w:name w:val="Body Text 21"/>
    <w:basedOn w:val="Normal"/>
    <w:rsid w:val="001C4FF0"/>
    <w:pPr>
      <w:tabs>
        <w:tab w:val="left" w:pos="0"/>
      </w:tabs>
      <w:overflowPunct w:val="0"/>
      <w:autoSpaceDE w:val="0"/>
      <w:autoSpaceDN w:val="0"/>
      <w:adjustRightInd w:val="0"/>
      <w:spacing w:after="200" w:line="240" w:lineRule="exact"/>
      <w:textAlignment w:val="baseline"/>
    </w:pPr>
    <w:rPr>
      <w:rFonts w:eastAsiaTheme="minorHAnsi" w:cstheme="minorBidi"/>
      <w:sz w:val="24"/>
      <w:szCs w:val="22"/>
      <w:lang w:val="es-ES" w:eastAsia="en-US"/>
    </w:rPr>
  </w:style>
  <w:style w:type="paragraph" w:customStyle="1" w:styleId="BodyText210">
    <w:name w:val="Body Text 210"/>
    <w:basedOn w:val="Normal"/>
    <w:rsid w:val="001C4FF0"/>
    <w:pPr>
      <w:overflowPunct w:val="0"/>
      <w:autoSpaceDE w:val="0"/>
      <w:autoSpaceDN w:val="0"/>
      <w:adjustRightInd w:val="0"/>
      <w:spacing w:after="200" w:line="276" w:lineRule="auto"/>
      <w:ind w:right="72"/>
      <w:jc w:val="both"/>
      <w:textAlignment w:val="baseline"/>
    </w:pPr>
    <w:rPr>
      <w:rFonts w:eastAsiaTheme="minorHAnsi" w:cstheme="minorBidi"/>
      <w:caps/>
      <w:sz w:val="22"/>
      <w:szCs w:val="22"/>
      <w:lang w:val="es-ES_tradnl" w:eastAsia="en-US"/>
    </w:rPr>
  </w:style>
  <w:style w:type="character" w:styleId="Textoennegrita">
    <w:name w:val="Strong"/>
    <w:uiPriority w:val="22"/>
    <w:qFormat/>
    <w:rsid w:val="001C4FF0"/>
    <w:rPr>
      <w:rFonts w:cs="Times New Roman"/>
      <w:b/>
      <w:bCs/>
    </w:rPr>
  </w:style>
  <w:style w:type="paragraph" w:customStyle="1" w:styleId="bodytextindent2">
    <w:name w:val="bodytextindent2"/>
    <w:basedOn w:val="Normal"/>
    <w:rsid w:val="001C4FF0"/>
    <w:pPr>
      <w:spacing w:before="100" w:beforeAutospacing="1" w:after="100" w:afterAutospacing="1" w:line="276" w:lineRule="auto"/>
    </w:pPr>
    <w:rPr>
      <w:rFonts w:asciiTheme="minorHAnsi" w:eastAsiaTheme="minorHAnsi" w:hAnsiTheme="minorHAnsi" w:cstheme="minorBidi"/>
      <w:sz w:val="24"/>
      <w:lang w:val="es-ES" w:eastAsia="en-US"/>
    </w:rPr>
  </w:style>
  <w:style w:type="table" w:styleId="Tablabsica1">
    <w:name w:val="Table Simple 1"/>
    <w:basedOn w:val="Tablanormal"/>
    <w:uiPriority w:val="99"/>
    <w:rsid w:val="001C4FF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C4FF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C4FF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C4F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C4FF0"/>
    <w:rPr>
      <w:color w:val="000000"/>
    </w:rPr>
    <w:tblPr>
      <w:tblStyleRowBandSize w:val="1"/>
      <w:tblStyleColBandSize w:val="1"/>
      <w:tblBorders>
        <w:top w:val="single" w:sz="8" w:space="0" w:color="4F81BD"/>
        <w:bottom w:val="single" w:sz="8" w:space="0" w:color="4F81BD"/>
      </w:tblBorders>
    </w:tblPr>
    <w:tblStylePr w:type="firstRow">
      <w:rPr>
        <w:rFonts w:ascii="Century Gothic" w:eastAsia="Times New Roman" w:hAnsi="Century Gothic"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C4FF0"/>
    <w:rPr>
      <w:sz w:val="24"/>
      <w:szCs w:val="24"/>
      <w:lang w:eastAsia="es-ES"/>
    </w:rPr>
  </w:style>
  <w:style w:type="paragraph" w:customStyle="1" w:styleId="Fechas">
    <w:name w:val="Fechas"/>
    <w:basedOn w:val="Normal"/>
    <w:rsid w:val="001C4FF0"/>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heme="minorHAnsi" w:eastAsiaTheme="minorHAnsi" w:hAnsiTheme="minorHAnsi" w:cstheme="minorBidi"/>
      <w:sz w:val="18"/>
      <w:szCs w:val="22"/>
      <w:lang w:val="es-ES_tradnl" w:eastAsia="en-US"/>
    </w:rPr>
  </w:style>
  <w:style w:type="paragraph" w:styleId="Listaconnmeros5">
    <w:name w:val="List Number 5"/>
    <w:basedOn w:val="Normal"/>
    <w:uiPriority w:val="99"/>
    <w:rsid w:val="001C4FF0"/>
    <w:pPr>
      <w:numPr>
        <w:numId w:val="28"/>
      </w:numPr>
      <w:spacing w:after="200" w:line="276" w:lineRule="auto"/>
      <w:jc w:val="both"/>
    </w:pPr>
    <w:rPr>
      <w:rFonts w:asciiTheme="minorHAnsi" w:eastAsiaTheme="minorHAnsi" w:hAnsiTheme="minorHAnsi" w:cstheme="minorBidi"/>
      <w:sz w:val="24"/>
      <w:lang w:val="es-ES" w:eastAsia="en-US"/>
    </w:rPr>
  </w:style>
  <w:style w:type="paragraph" w:styleId="Mapadeldocumento">
    <w:name w:val="Document Map"/>
    <w:basedOn w:val="Normal"/>
    <w:link w:val="MapadeldocumentoCar"/>
    <w:uiPriority w:val="99"/>
    <w:rsid w:val="001C4FF0"/>
    <w:pPr>
      <w:shd w:val="clear" w:color="auto" w:fill="000080"/>
      <w:spacing w:before="120" w:after="120" w:line="276" w:lineRule="auto"/>
      <w:jc w:val="both"/>
    </w:pPr>
    <w:rPr>
      <w:rFonts w:ascii="Tahoma" w:eastAsiaTheme="minorHAnsi" w:hAnsi="Tahoma" w:cs="Tahoma"/>
      <w:sz w:val="22"/>
      <w:szCs w:val="22"/>
      <w:lang w:val="es-ES" w:eastAsia="en-US"/>
    </w:rPr>
  </w:style>
  <w:style w:type="character" w:customStyle="1" w:styleId="MapadeldocumentoCar">
    <w:name w:val="Mapa del documento Car"/>
    <w:basedOn w:val="Fuentedeprrafopredeter"/>
    <w:link w:val="Mapadeldocumento"/>
    <w:uiPriority w:val="99"/>
    <w:rsid w:val="001C4FF0"/>
    <w:rPr>
      <w:rFonts w:ascii="Tahoma" w:eastAsiaTheme="minorHAnsi" w:hAnsi="Tahoma" w:cs="Tahoma"/>
      <w:sz w:val="22"/>
      <w:szCs w:val="22"/>
      <w:shd w:val="clear" w:color="auto" w:fill="000080"/>
      <w:lang w:val="es-ES" w:eastAsia="en-US"/>
    </w:rPr>
  </w:style>
  <w:style w:type="paragraph" w:styleId="Sangranormal">
    <w:name w:val="Normal Indent"/>
    <w:basedOn w:val="Normal"/>
    <w:uiPriority w:val="99"/>
    <w:rsid w:val="001C4FF0"/>
    <w:pPr>
      <w:spacing w:before="120" w:after="72" w:line="187" w:lineRule="atLeast"/>
      <w:jc w:val="both"/>
    </w:pPr>
    <w:rPr>
      <w:rFonts w:eastAsiaTheme="minorHAnsi" w:cs="Arial"/>
      <w:sz w:val="16"/>
      <w:szCs w:val="22"/>
      <w:lang w:val="es-ES_tradnl" w:eastAsia="en-US"/>
    </w:rPr>
  </w:style>
  <w:style w:type="paragraph" w:customStyle="1" w:styleId="ROMANOSCarCar">
    <w:name w:val="ROMANOS Car Car"/>
    <w:basedOn w:val="Normal"/>
    <w:link w:val="ROMANOSCarCarCar"/>
    <w:semiHidden/>
    <w:rsid w:val="001C4FF0"/>
    <w:pPr>
      <w:tabs>
        <w:tab w:val="left" w:pos="720"/>
      </w:tabs>
      <w:spacing w:before="120" w:after="101" w:line="216" w:lineRule="atLeast"/>
      <w:ind w:left="720" w:hanging="432"/>
      <w:jc w:val="both"/>
    </w:pPr>
    <w:rPr>
      <w:rFonts w:eastAsiaTheme="minorHAnsi" w:cs="Arial"/>
      <w:sz w:val="18"/>
      <w:szCs w:val="22"/>
      <w:lang w:val="es-ES_tradnl" w:eastAsia="en-US"/>
    </w:rPr>
  </w:style>
  <w:style w:type="paragraph" w:customStyle="1" w:styleId="CERRAR">
    <w:name w:val="CERRAR"/>
    <w:basedOn w:val="Normal"/>
    <w:rsid w:val="001C4FF0"/>
    <w:pPr>
      <w:spacing w:before="120" w:after="29" w:line="187" w:lineRule="atLeast"/>
      <w:ind w:firstLine="288"/>
      <w:jc w:val="both"/>
    </w:pPr>
    <w:rPr>
      <w:rFonts w:eastAsiaTheme="minorHAnsi" w:cs="Arial"/>
      <w:sz w:val="18"/>
      <w:szCs w:val="22"/>
      <w:lang w:val="es-ES_tradnl" w:eastAsia="en-US"/>
    </w:rPr>
  </w:style>
  <w:style w:type="paragraph" w:customStyle="1" w:styleId="ABRIR">
    <w:name w:val="ABRIR"/>
    <w:basedOn w:val="Normal"/>
    <w:rsid w:val="001C4FF0"/>
    <w:pPr>
      <w:spacing w:before="120" w:after="120" w:line="240" w:lineRule="atLeast"/>
      <w:ind w:firstLine="288"/>
      <w:jc w:val="both"/>
    </w:pPr>
    <w:rPr>
      <w:rFonts w:eastAsiaTheme="minorHAnsi" w:cs="Arial"/>
      <w:sz w:val="18"/>
      <w:szCs w:val="22"/>
      <w:lang w:val="es-ES_tradnl" w:eastAsia="en-US"/>
    </w:rPr>
  </w:style>
  <w:style w:type="paragraph" w:customStyle="1" w:styleId="4x3">
    <w:name w:val="4x3"/>
    <w:basedOn w:val="texto0"/>
    <w:rsid w:val="001C4FF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semiHidden/>
    <w:rsid w:val="001C4FF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C4FF0"/>
    <w:pPr>
      <w:spacing w:before="120"/>
      <w:jc w:val="right"/>
    </w:pPr>
    <w:rPr>
      <w:rFonts w:eastAsiaTheme="minorHAnsi" w:cs="Arial"/>
      <w:b/>
      <w:szCs w:val="22"/>
      <w:lang w:eastAsia="en-US"/>
    </w:rPr>
  </w:style>
  <w:style w:type="paragraph" w:customStyle="1" w:styleId="2X1">
    <w:name w:val="2X1"/>
    <w:basedOn w:val="Normal"/>
    <w:rsid w:val="001C4FF0"/>
    <w:pPr>
      <w:tabs>
        <w:tab w:val="left" w:pos="2160"/>
        <w:tab w:val="left" w:pos="7200"/>
      </w:tabs>
      <w:spacing w:before="120" w:after="29" w:line="202" w:lineRule="exact"/>
      <w:ind w:left="2160" w:right="3172" w:hanging="1980"/>
      <w:jc w:val="both"/>
    </w:pPr>
    <w:rPr>
      <w:rFonts w:eastAsiaTheme="minorHAnsi" w:cs="Arial"/>
      <w:sz w:val="18"/>
      <w:szCs w:val="22"/>
      <w:lang w:val="es-ES_tradnl" w:eastAsia="en-US"/>
    </w:rPr>
  </w:style>
  <w:style w:type="paragraph" w:customStyle="1" w:styleId="centneg">
    <w:name w:val="centneg"/>
    <w:basedOn w:val="texto0"/>
    <w:rsid w:val="001C4FF0"/>
    <w:pPr>
      <w:spacing w:before="120"/>
      <w:ind w:firstLine="0"/>
      <w:jc w:val="center"/>
    </w:pPr>
    <w:rPr>
      <w:rFonts w:eastAsiaTheme="minorHAnsi" w:cs="Arial"/>
      <w:b/>
      <w:szCs w:val="22"/>
      <w:lang w:eastAsia="en-US"/>
    </w:rPr>
  </w:style>
  <w:style w:type="paragraph" w:customStyle="1" w:styleId="2X2">
    <w:name w:val="2X2"/>
    <w:basedOn w:val="2X1"/>
    <w:rsid w:val="001C4FF0"/>
    <w:pPr>
      <w:tabs>
        <w:tab w:val="clear" w:pos="7200"/>
        <w:tab w:val="right" w:pos="7110"/>
        <w:tab w:val="right" w:pos="8550"/>
      </w:tabs>
    </w:pPr>
  </w:style>
  <w:style w:type="paragraph" w:customStyle="1" w:styleId="4X1">
    <w:name w:val="4X1"/>
    <w:basedOn w:val="Normal"/>
    <w:rsid w:val="001C4FF0"/>
    <w:pPr>
      <w:tabs>
        <w:tab w:val="right" w:pos="720"/>
        <w:tab w:val="right" w:pos="2250"/>
        <w:tab w:val="right" w:pos="3420"/>
        <w:tab w:val="left" w:pos="4680"/>
      </w:tabs>
      <w:spacing w:before="120" w:after="29" w:line="202" w:lineRule="exact"/>
      <w:jc w:val="both"/>
    </w:pPr>
    <w:rPr>
      <w:rFonts w:eastAsiaTheme="minorHAnsi" w:cs="Arial"/>
      <w:sz w:val="18"/>
      <w:szCs w:val="22"/>
      <w:lang w:val="es-ES_tradnl" w:eastAsia="en-US"/>
    </w:rPr>
  </w:style>
  <w:style w:type="paragraph" w:customStyle="1" w:styleId="centrado">
    <w:name w:val="centrado"/>
    <w:basedOn w:val="texto0"/>
    <w:rsid w:val="001C4FF0"/>
    <w:pPr>
      <w:spacing w:before="120"/>
      <w:jc w:val="center"/>
    </w:pPr>
    <w:rPr>
      <w:rFonts w:eastAsiaTheme="minorHAnsi" w:cs="Arial"/>
      <w:szCs w:val="22"/>
      <w:lang w:eastAsia="en-US"/>
    </w:rPr>
  </w:style>
  <w:style w:type="paragraph" w:customStyle="1" w:styleId="punto2">
    <w:name w:val="punto2"/>
    <w:basedOn w:val="texto0"/>
    <w:rsid w:val="001C4FF0"/>
    <w:pPr>
      <w:spacing w:before="120"/>
      <w:ind w:left="270" w:firstLine="0"/>
    </w:pPr>
    <w:rPr>
      <w:rFonts w:eastAsiaTheme="minorHAnsi" w:cs="Arial"/>
      <w:szCs w:val="22"/>
      <w:lang w:eastAsia="en-US"/>
    </w:rPr>
  </w:style>
  <w:style w:type="paragraph" w:customStyle="1" w:styleId="indent">
    <w:name w:val="indent"/>
    <w:basedOn w:val="texto0"/>
    <w:rsid w:val="001C4FF0"/>
    <w:pPr>
      <w:spacing w:before="120"/>
      <w:ind w:left="5400" w:hanging="1080"/>
    </w:pPr>
    <w:rPr>
      <w:rFonts w:eastAsiaTheme="minorHAnsi" w:cs="Arial"/>
      <w:szCs w:val="22"/>
      <w:lang w:eastAsia="en-US"/>
    </w:rPr>
  </w:style>
  <w:style w:type="paragraph" w:customStyle="1" w:styleId="TX1">
    <w:name w:val="TX1"/>
    <w:basedOn w:val="Normal"/>
    <w:rsid w:val="001C4FF0"/>
    <w:pPr>
      <w:spacing w:before="120" w:after="120" w:line="276" w:lineRule="auto"/>
      <w:ind w:left="2880" w:hanging="2700"/>
      <w:jc w:val="both"/>
    </w:pPr>
    <w:rPr>
      <w:rFonts w:eastAsiaTheme="minorHAnsi" w:cs="Arial"/>
      <w:sz w:val="18"/>
      <w:szCs w:val="22"/>
      <w:lang w:val="es-ES_tradnl" w:eastAsia="en-US"/>
    </w:rPr>
  </w:style>
  <w:style w:type="paragraph" w:customStyle="1" w:styleId="cabeza6">
    <w:name w:val="cabeza6"/>
    <w:basedOn w:val="Normal"/>
    <w:rsid w:val="001C4FF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jc w:val="both"/>
    </w:pPr>
    <w:rPr>
      <w:rFonts w:eastAsiaTheme="minorHAnsi" w:cs="Arial"/>
      <w:sz w:val="18"/>
      <w:szCs w:val="22"/>
      <w:lang w:val="es-ES_tradnl" w:eastAsia="en-US"/>
    </w:rPr>
  </w:style>
  <w:style w:type="paragraph" w:customStyle="1" w:styleId="cabeza1">
    <w:name w:val="cabeza1"/>
    <w:basedOn w:val="Normal"/>
    <w:rsid w:val="001C4FF0"/>
    <w:pPr>
      <w:pBdr>
        <w:top w:val="double" w:sz="6" w:space="1" w:color="auto"/>
        <w:bottom w:val="double" w:sz="6" w:space="1" w:color="auto"/>
      </w:pBdr>
      <w:tabs>
        <w:tab w:val="center" w:pos="1080"/>
        <w:tab w:val="center" w:pos="2790"/>
        <w:tab w:val="center" w:pos="4320"/>
        <w:tab w:val="center" w:pos="6930"/>
      </w:tabs>
      <w:spacing w:before="120" w:after="120" w:line="276" w:lineRule="auto"/>
      <w:jc w:val="both"/>
    </w:pPr>
    <w:rPr>
      <w:rFonts w:eastAsiaTheme="minorHAnsi" w:cs="Arial"/>
      <w:sz w:val="18"/>
      <w:szCs w:val="22"/>
      <w:lang w:val="es-ES_tradnl" w:eastAsia="en-US"/>
    </w:rPr>
  </w:style>
  <w:style w:type="paragraph" w:customStyle="1" w:styleId="1x1">
    <w:name w:val="1x1"/>
    <w:basedOn w:val="texto0"/>
    <w:rsid w:val="001C4FF0"/>
    <w:pPr>
      <w:spacing w:before="120"/>
      <w:ind w:left="2790" w:hanging="2430"/>
    </w:pPr>
    <w:rPr>
      <w:rFonts w:eastAsiaTheme="minorHAnsi" w:cs="Arial"/>
      <w:szCs w:val="22"/>
      <w:lang w:eastAsia="en-US"/>
    </w:rPr>
  </w:style>
  <w:style w:type="paragraph" w:customStyle="1" w:styleId="ENCONST">
    <w:name w:val="ENCONST"/>
    <w:basedOn w:val="texto0"/>
    <w:rsid w:val="001C4FF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C4FF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C4FF0"/>
    <w:pPr>
      <w:spacing w:before="112"/>
      <w:ind w:firstLine="290"/>
    </w:pPr>
    <w:rPr>
      <w:rFonts w:eastAsiaTheme="minorHAnsi" w:cs="Arial"/>
      <w:b/>
      <w:i/>
      <w:szCs w:val="22"/>
      <w:lang w:eastAsia="en-US"/>
    </w:rPr>
  </w:style>
  <w:style w:type="paragraph" w:customStyle="1" w:styleId="CG">
    <w:name w:val="CG"/>
    <w:basedOn w:val="Normal"/>
    <w:rsid w:val="001C4FF0"/>
    <w:pPr>
      <w:spacing w:before="120" w:after="120" w:line="276" w:lineRule="auto"/>
      <w:jc w:val="both"/>
    </w:pPr>
    <w:rPr>
      <w:rFonts w:asciiTheme="minorHAnsi" w:eastAsiaTheme="minorHAnsi" w:hAnsiTheme="minorHAnsi" w:cstheme="minorBidi"/>
      <w:b/>
      <w:sz w:val="22"/>
      <w:szCs w:val="22"/>
      <w:lang w:val="es-ES_tradnl" w:eastAsia="en-US"/>
    </w:rPr>
  </w:style>
  <w:style w:type="paragraph" w:customStyle="1" w:styleId="centro">
    <w:name w:val="centro"/>
    <w:basedOn w:val="centrado"/>
    <w:rsid w:val="001C4FF0"/>
  </w:style>
  <w:style w:type="paragraph" w:customStyle="1" w:styleId="tab">
    <w:name w:val="tab"/>
    <w:basedOn w:val="texto0"/>
    <w:rsid w:val="001C4FF0"/>
    <w:pPr>
      <w:tabs>
        <w:tab w:val="right" w:leader="dot" w:pos="8640"/>
      </w:tabs>
      <w:spacing w:before="120"/>
    </w:pPr>
    <w:rPr>
      <w:rFonts w:eastAsiaTheme="minorHAnsi" w:cs="Arial"/>
      <w:szCs w:val="22"/>
      <w:lang w:eastAsia="en-US"/>
    </w:rPr>
  </w:style>
  <w:style w:type="paragraph" w:customStyle="1" w:styleId="cab1">
    <w:name w:val="cab1"/>
    <w:basedOn w:val="texto0"/>
    <w:rsid w:val="001C4FF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C4FF0"/>
    <w:pPr>
      <w:spacing w:before="120" w:line="360" w:lineRule="atLeast"/>
    </w:pPr>
    <w:rPr>
      <w:rFonts w:eastAsiaTheme="minorHAnsi" w:cs="Arial"/>
      <w:sz w:val="24"/>
      <w:szCs w:val="22"/>
      <w:lang w:eastAsia="en-US"/>
    </w:rPr>
  </w:style>
  <w:style w:type="paragraph" w:customStyle="1" w:styleId="TX">
    <w:name w:val="TX"/>
    <w:basedOn w:val="texto0"/>
    <w:rsid w:val="001C4FF0"/>
    <w:pPr>
      <w:spacing w:before="120"/>
    </w:pPr>
    <w:rPr>
      <w:rFonts w:eastAsiaTheme="minorHAnsi" w:cs="Arial"/>
      <w:b/>
      <w:szCs w:val="22"/>
      <w:lang w:eastAsia="en-US"/>
    </w:rPr>
  </w:style>
  <w:style w:type="paragraph" w:customStyle="1" w:styleId="dent">
    <w:name w:val="dent"/>
    <w:basedOn w:val="texto0"/>
    <w:rsid w:val="001C4FF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C4FF0"/>
    <w:pPr>
      <w:spacing w:before="120"/>
      <w:ind w:left="1440" w:hanging="1170"/>
    </w:pPr>
    <w:rPr>
      <w:rFonts w:eastAsiaTheme="minorHAnsi" w:cs="Arial"/>
      <w:szCs w:val="22"/>
      <w:lang w:eastAsia="en-US"/>
    </w:rPr>
  </w:style>
  <w:style w:type="paragraph" w:customStyle="1" w:styleId="saco">
    <w:name w:val="saco"/>
    <w:basedOn w:val="Normal"/>
    <w:rsid w:val="001C4FF0"/>
    <w:pPr>
      <w:tabs>
        <w:tab w:val="right" w:leader="dot" w:pos="5040"/>
        <w:tab w:val="center" w:pos="6120"/>
        <w:tab w:val="right" w:pos="7380"/>
      </w:tabs>
      <w:spacing w:before="120" w:after="101" w:line="216" w:lineRule="atLeast"/>
      <w:ind w:right="2448" w:firstLine="270"/>
      <w:jc w:val="both"/>
    </w:pPr>
    <w:rPr>
      <w:rFonts w:eastAsiaTheme="minorHAnsi" w:cs="Arial"/>
      <w:sz w:val="22"/>
      <w:szCs w:val="22"/>
      <w:lang w:val="es-ES_tradnl" w:eastAsia="en-US"/>
    </w:rPr>
  </w:style>
  <w:style w:type="paragraph" w:customStyle="1" w:styleId="saco1">
    <w:name w:val="saco1"/>
    <w:basedOn w:val="saco"/>
    <w:rsid w:val="001C4FF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C4FF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C4FF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C4FF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C4FF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C4FF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C4FF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C4FF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C4FF0"/>
    <w:pPr>
      <w:spacing w:before="120" w:after="101" w:line="216" w:lineRule="atLeast"/>
      <w:jc w:val="center"/>
    </w:pPr>
    <w:rPr>
      <w:rFonts w:eastAsiaTheme="minorHAnsi" w:cs="Arial"/>
      <w:b/>
      <w:sz w:val="22"/>
      <w:szCs w:val="22"/>
      <w:lang w:val="es-ES_tradnl" w:eastAsia="en-US"/>
    </w:rPr>
  </w:style>
  <w:style w:type="paragraph" w:customStyle="1" w:styleId="psroma">
    <w:name w:val="psroma"/>
    <w:basedOn w:val="Normal"/>
    <w:rsid w:val="001C4FF0"/>
    <w:pPr>
      <w:spacing w:before="120" w:after="101" w:line="216" w:lineRule="atLeast"/>
      <w:ind w:left="1440" w:hanging="720"/>
      <w:jc w:val="both"/>
    </w:pPr>
    <w:rPr>
      <w:rFonts w:eastAsiaTheme="minorHAnsi" w:cs="Arial"/>
      <w:sz w:val="22"/>
      <w:szCs w:val="22"/>
      <w:lang w:val="es-ES_tradnl" w:eastAsia="en-US"/>
    </w:rPr>
  </w:style>
  <w:style w:type="paragraph" w:customStyle="1" w:styleId="psinci">
    <w:name w:val="psinci"/>
    <w:basedOn w:val="psroma"/>
    <w:rsid w:val="001C4FF0"/>
    <w:pPr>
      <w:ind w:left="2160"/>
    </w:pPr>
  </w:style>
  <w:style w:type="paragraph" w:customStyle="1" w:styleId="UnnamedStyle">
    <w:name w:val="Unnamed Style"/>
    <w:basedOn w:val="Normal"/>
    <w:next w:val="Textoindependiente21"/>
    <w:rsid w:val="001C4FF0"/>
    <w:pPr>
      <w:tabs>
        <w:tab w:val="left" w:pos="1440"/>
      </w:tabs>
      <w:spacing w:before="120" w:after="120" w:line="276" w:lineRule="auto"/>
      <w:ind w:left="1440"/>
      <w:jc w:val="both"/>
    </w:pPr>
    <w:rPr>
      <w:rFonts w:ascii="Tahoma" w:eastAsiaTheme="minorHAnsi" w:hAnsi="Tahoma" w:cs="Tahoma"/>
      <w:sz w:val="24"/>
      <w:szCs w:val="22"/>
      <w:lang w:val="es-ES" w:eastAsia="en-US"/>
    </w:rPr>
  </w:style>
  <w:style w:type="paragraph" w:customStyle="1" w:styleId="Profesin">
    <w:name w:val="Profesión"/>
    <w:basedOn w:val="Normal"/>
    <w:rsid w:val="001C4FF0"/>
    <w:pPr>
      <w:spacing w:before="120" w:after="120" w:line="276" w:lineRule="auto"/>
      <w:jc w:val="center"/>
    </w:pPr>
    <w:rPr>
      <w:rFonts w:eastAsiaTheme="minorHAnsi" w:cs="Arial"/>
      <w:b/>
      <w:sz w:val="28"/>
      <w:szCs w:val="22"/>
      <w:lang w:eastAsia="en-US"/>
    </w:rPr>
  </w:style>
  <w:style w:type="paragraph" w:customStyle="1" w:styleId="Textoindependiente1">
    <w:name w:val="Texto independiente1"/>
    <w:basedOn w:val="Normal"/>
    <w:rsid w:val="001C4FF0"/>
    <w:pPr>
      <w:spacing w:before="120" w:after="120" w:line="276" w:lineRule="auto"/>
      <w:jc w:val="both"/>
    </w:pPr>
    <w:rPr>
      <w:rFonts w:eastAsiaTheme="minorHAnsi" w:cs="Arial"/>
      <w:sz w:val="22"/>
      <w:szCs w:val="22"/>
      <w:lang w:eastAsia="en-US"/>
    </w:rPr>
  </w:style>
  <w:style w:type="paragraph" w:customStyle="1" w:styleId="Textonormal">
    <w:name w:val="Texto normal"/>
    <w:basedOn w:val="Normal"/>
    <w:rsid w:val="001C4FF0"/>
    <w:pPr>
      <w:spacing w:before="120" w:after="120" w:line="276" w:lineRule="auto"/>
      <w:jc w:val="both"/>
    </w:pPr>
    <w:rPr>
      <w:rFonts w:eastAsiaTheme="minorHAnsi" w:cs="Arial"/>
      <w:sz w:val="22"/>
      <w:szCs w:val="22"/>
      <w:lang w:eastAsia="en-US"/>
    </w:rPr>
  </w:style>
  <w:style w:type="paragraph" w:customStyle="1" w:styleId="t">
    <w:name w:val="t"/>
    <w:basedOn w:val="texto0"/>
    <w:rsid w:val="001C4FF0"/>
    <w:pPr>
      <w:tabs>
        <w:tab w:val="right" w:leader="dot" w:pos="8820"/>
      </w:tabs>
      <w:spacing w:before="120"/>
    </w:pPr>
    <w:rPr>
      <w:rFonts w:eastAsiaTheme="minorHAnsi" w:cs="Arial"/>
      <w:szCs w:val="22"/>
      <w:lang w:eastAsia="en-US"/>
    </w:rPr>
  </w:style>
  <w:style w:type="paragraph" w:customStyle="1" w:styleId="3">
    <w:name w:val="3"/>
    <w:basedOn w:val="texto0"/>
    <w:rsid w:val="001C4FF0"/>
    <w:pPr>
      <w:spacing w:before="120"/>
      <w:ind w:left="1530" w:hanging="360"/>
    </w:pPr>
    <w:rPr>
      <w:rFonts w:eastAsiaTheme="minorHAnsi" w:cs="Arial"/>
      <w:szCs w:val="22"/>
      <w:lang w:eastAsia="en-US"/>
    </w:rPr>
  </w:style>
  <w:style w:type="paragraph" w:customStyle="1" w:styleId="Textosinformato1">
    <w:name w:val="Texto sin formato1"/>
    <w:basedOn w:val="Normal"/>
    <w:rsid w:val="001C4FF0"/>
    <w:pPr>
      <w:spacing w:before="120" w:after="120" w:line="276" w:lineRule="auto"/>
      <w:jc w:val="both"/>
    </w:pPr>
    <w:rPr>
      <w:rFonts w:ascii="Courier New" w:eastAsiaTheme="minorHAnsi" w:hAnsi="Courier New" w:cs="Courier New"/>
      <w:sz w:val="22"/>
      <w:szCs w:val="22"/>
      <w:lang w:eastAsia="en-US"/>
    </w:rPr>
  </w:style>
  <w:style w:type="paragraph" w:customStyle="1" w:styleId="ttulo">
    <w:name w:val="título"/>
    <w:basedOn w:val="Normal"/>
    <w:next w:val="Normal"/>
    <w:rsid w:val="001C4FF0"/>
    <w:pPr>
      <w:spacing w:before="120" w:after="120" w:line="276" w:lineRule="auto"/>
      <w:jc w:val="both"/>
    </w:pPr>
    <w:rPr>
      <w:rFonts w:eastAsiaTheme="minorHAnsi" w:cs="Arial"/>
      <w:b/>
      <w:sz w:val="18"/>
      <w:szCs w:val="22"/>
      <w:lang w:val="es-ES" w:eastAsia="en-US"/>
    </w:rPr>
  </w:style>
  <w:style w:type="paragraph" w:customStyle="1" w:styleId="Mapadeldocumento1">
    <w:name w:val="Mapa del documento1"/>
    <w:basedOn w:val="Normal"/>
    <w:rsid w:val="001C4FF0"/>
    <w:pPr>
      <w:shd w:val="clear" w:color="auto" w:fill="000080"/>
      <w:spacing w:before="120" w:after="120" w:line="276" w:lineRule="auto"/>
      <w:jc w:val="both"/>
    </w:pPr>
    <w:rPr>
      <w:rFonts w:ascii="Tahoma" w:eastAsiaTheme="minorHAnsi" w:hAnsi="Tahoma" w:cs="Tahoma"/>
      <w:sz w:val="22"/>
      <w:szCs w:val="22"/>
      <w:lang w:val="es-ES_tradnl" w:eastAsia="en-US"/>
    </w:rPr>
  </w:style>
  <w:style w:type="paragraph" w:customStyle="1" w:styleId="Listacontinua5">
    <w:name w:val="Lista continua 5"/>
    <w:basedOn w:val="Normal"/>
    <w:rsid w:val="001C4FF0"/>
    <w:pPr>
      <w:spacing w:before="120" w:after="120" w:line="276" w:lineRule="auto"/>
      <w:ind w:left="849"/>
      <w:jc w:val="both"/>
    </w:pPr>
    <w:rPr>
      <w:rFonts w:eastAsiaTheme="minorHAnsi" w:cs="Arial"/>
      <w:sz w:val="24"/>
      <w:szCs w:val="22"/>
      <w:lang w:val="es-ES_tradnl" w:eastAsia="en-US"/>
    </w:rPr>
  </w:style>
  <w:style w:type="paragraph" w:customStyle="1" w:styleId="P0PrrafoNormal12">
    <w:name w:val="P0 Párrafo Normal(12)"/>
    <w:basedOn w:val="Normal"/>
    <w:rsid w:val="001C4FF0"/>
    <w:pPr>
      <w:spacing w:before="120" w:after="240" w:line="276" w:lineRule="auto"/>
      <w:jc w:val="both"/>
    </w:pPr>
    <w:rPr>
      <w:rFonts w:eastAsiaTheme="minorHAnsi" w:cs="Arial"/>
      <w:sz w:val="24"/>
      <w:szCs w:val="22"/>
      <w:lang w:val="es-ES_tradnl" w:eastAsia="en-US"/>
    </w:rPr>
  </w:style>
  <w:style w:type="paragraph" w:customStyle="1" w:styleId="TtuloPrincipal">
    <w:name w:val="Título Principal"/>
    <w:basedOn w:val="Normal"/>
    <w:rsid w:val="001C4FF0"/>
    <w:pPr>
      <w:spacing w:before="120" w:after="120" w:line="276" w:lineRule="auto"/>
      <w:jc w:val="center"/>
    </w:pPr>
    <w:rPr>
      <w:rFonts w:eastAsiaTheme="minorHAnsi" w:cstheme="minorBidi"/>
      <w:b/>
      <w:sz w:val="32"/>
      <w:lang w:val="es-ES" w:eastAsia="en-US"/>
    </w:rPr>
  </w:style>
  <w:style w:type="paragraph" w:customStyle="1" w:styleId="JESUS">
    <w:name w:val="JESUS"/>
    <w:basedOn w:val="Normal"/>
    <w:rsid w:val="001C4FF0"/>
    <w:pPr>
      <w:spacing w:after="200" w:line="312" w:lineRule="auto"/>
      <w:jc w:val="both"/>
    </w:pPr>
    <w:rPr>
      <w:rFonts w:ascii="Univers" w:eastAsia="Batang" w:hAnsi="Univers" w:cstheme="minorBidi"/>
      <w:sz w:val="22"/>
      <w:szCs w:val="22"/>
      <w:lang w:val="es-ES_tradnl" w:eastAsia="en-US"/>
    </w:rPr>
  </w:style>
  <w:style w:type="paragraph" w:customStyle="1" w:styleId="TtuloEspecial">
    <w:name w:val="Título Especial"/>
    <w:basedOn w:val="Normal"/>
    <w:rsid w:val="001C4FF0"/>
    <w:pPr>
      <w:pBdr>
        <w:top w:val="double" w:sz="6" w:space="1" w:color="auto"/>
        <w:left w:val="double" w:sz="6" w:space="1" w:color="auto"/>
        <w:bottom w:val="double" w:sz="6" w:space="1" w:color="auto"/>
        <w:right w:val="double" w:sz="6" w:space="1" w:color="auto"/>
      </w:pBdr>
      <w:shd w:val="pct10" w:color="auto" w:fill="auto"/>
      <w:spacing w:before="120" w:after="120" w:line="276" w:lineRule="auto"/>
      <w:jc w:val="center"/>
    </w:pPr>
    <w:rPr>
      <w:rFonts w:eastAsiaTheme="minorHAnsi" w:cstheme="minorBidi"/>
      <w:b/>
      <w:sz w:val="22"/>
      <w:lang w:val="es-ES" w:eastAsia="en-US"/>
    </w:rPr>
  </w:style>
  <w:style w:type="paragraph" w:customStyle="1" w:styleId="EstiloTtulo2Izquierda">
    <w:name w:val="Estilo Título 2 + Izquierda"/>
    <w:basedOn w:val="Ttulo2"/>
    <w:rsid w:val="001C4FF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C4FF0"/>
    <w:pPr>
      <w:spacing w:after="200" w:line="276" w:lineRule="auto"/>
      <w:ind w:left="480"/>
    </w:pPr>
    <w:rPr>
      <w:rFonts w:asciiTheme="minorHAnsi" w:eastAsiaTheme="minorHAnsi" w:hAnsiTheme="minorHAnsi" w:cstheme="minorBidi"/>
      <w:sz w:val="22"/>
      <w:szCs w:val="22"/>
      <w:lang w:val="es-ES" w:eastAsia="en-US"/>
    </w:rPr>
  </w:style>
  <w:style w:type="paragraph" w:styleId="TDC5">
    <w:name w:val="toc 5"/>
    <w:basedOn w:val="Normal"/>
    <w:next w:val="Normal"/>
    <w:autoRedefine/>
    <w:uiPriority w:val="39"/>
    <w:rsid w:val="001C4FF0"/>
    <w:pPr>
      <w:spacing w:after="200" w:line="276" w:lineRule="auto"/>
      <w:ind w:left="720"/>
    </w:pPr>
    <w:rPr>
      <w:rFonts w:asciiTheme="minorHAnsi" w:eastAsiaTheme="minorHAnsi" w:hAnsiTheme="minorHAnsi" w:cstheme="minorBidi"/>
      <w:sz w:val="22"/>
      <w:szCs w:val="22"/>
      <w:lang w:val="es-ES" w:eastAsia="en-US"/>
    </w:rPr>
  </w:style>
  <w:style w:type="paragraph" w:styleId="TDC6">
    <w:name w:val="toc 6"/>
    <w:basedOn w:val="Normal"/>
    <w:next w:val="Normal"/>
    <w:autoRedefine/>
    <w:uiPriority w:val="39"/>
    <w:rsid w:val="001C4FF0"/>
    <w:pPr>
      <w:spacing w:after="200" w:line="276" w:lineRule="auto"/>
      <w:ind w:left="960"/>
    </w:pPr>
    <w:rPr>
      <w:rFonts w:asciiTheme="minorHAnsi" w:eastAsiaTheme="minorHAnsi" w:hAnsiTheme="minorHAnsi" w:cstheme="minorBidi"/>
      <w:sz w:val="22"/>
      <w:szCs w:val="22"/>
      <w:lang w:val="es-ES" w:eastAsia="en-US"/>
    </w:rPr>
  </w:style>
  <w:style w:type="paragraph" w:styleId="TDC7">
    <w:name w:val="toc 7"/>
    <w:basedOn w:val="Normal"/>
    <w:next w:val="Normal"/>
    <w:autoRedefine/>
    <w:uiPriority w:val="39"/>
    <w:rsid w:val="001C4FF0"/>
    <w:pPr>
      <w:spacing w:after="200" w:line="276" w:lineRule="auto"/>
      <w:ind w:left="1200"/>
    </w:pPr>
    <w:rPr>
      <w:rFonts w:asciiTheme="minorHAnsi" w:eastAsiaTheme="minorHAnsi" w:hAnsiTheme="minorHAnsi" w:cstheme="minorBidi"/>
      <w:sz w:val="22"/>
      <w:szCs w:val="22"/>
      <w:lang w:val="es-ES" w:eastAsia="en-US"/>
    </w:rPr>
  </w:style>
  <w:style w:type="paragraph" w:styleId="TDC8">
    <w:name w:val="toc 8"/>
    <w:basedOn w:val="Normal"/>
    <w:next w:val="Normal"/>
    <w:autoRedefine/>
    <w:uiPriority w:val="39"/>
    <w:rsid w:val="001C4FF0"/>
    <w:pPr>
      <w:spacing w:after="200" w:line="276" w:lineRule="auto"/>
      <w:ind w:left="1440"/>
    </w:pPr>
    <w:rPr>
      <w:rFonts w:asciiTheme="minorHAnsi" w:eastAsiaTheme="minorHAnsi" w:hAnsiTheme="minorHAnsi" w:cstheme="minorBidi"/>
      <w:sz w:val="22"/>
      <w:szCs w:val="22"/>
      <w:lang w:val="es-ES" w:eastAsia="en-US"/>
    </w:rPr>
  </w:style>
  <w:style w:type="paragraph" w:styleId="TDC9">
    <w:name w:val="toc 9"/>
    <w:basedOn w:val="Normal"/>
    <w:next w:val="Normal"/>
    <w:autoRedefine/>
    <w:uiPriority w:val="39"/>
    <w:rsid w:val="001C4FF0"/>
    <w:pPr>
      <w:spacing w:after="200" w:line="276" w:lineRule="auto"/>
      <w:ind w:left="1680"/>
    </w:pPr>
    <w:rPr>
      <w:rFonts w:asciiTheme="minorHAnsi" w:eastAsiaTheme="minorHAnsi" w:hAnsiTheme="minorHAnsi" w:cstheme="minorBidi"/>
      <w:sz w:val="22"/>
      <w:szCs w:val="22"/>
      <w:lang w:val="es-ES" w:eastAsia="en-US"/>
    </w:rPr>
  </w:style>
  <w:style w:type="character" w:customStyle="1" w:styleId="ROMANOSCarCarCar">
    <w:name w:val="ROMANOS Car Car Car"/>
    <w:link w:val="ROMANOSCarCar"/>
    <w:semiHidden/>
    <w:locked/>
    <w:rsid w:val="001C4FF0"/>
    <w:rPr>
      <w:rFonts w:ascii="Arial" w:eastAsiaTheme="minorHAnsi" w:hAnsi="Arial" w:cs="Arial"/>
      <w:sz w:val="18"/>
      <w:szCs w:val="22"/>
      <w:lang w:val="es-ES_tradnl" w:eastAsia="en-US"/>
    </w:rPr>
  </w:style>
  <w:style w:type="paragraph" w:customStyle="1" w:styleId="Portada">
    <w:name w:val="Portada"/>
    <w:basedOn w:val="Normal"/>
    <w:rsid w:val="001C4FF0"/>
    <w:pPr>
      <w:spacing w:after="120" w:line="276" w:lineRule="auto"/>
      <w:jc w:val="center"/>
    </w:pPr>
    <w:rPr>
      <w:rFonts w:eastAsiaTheme="minorHAnsi" w:cstheme="minorBidi"/>
      <w:b/>
      <w:sz w:val="52"/>
      <w:lang w:eastAsia="es-MX"/>
    </w:rPr>
  </w:style>
  <w:style w:type="character" w:customStyle="1" w:styleId="EstiloCorreo192">
    <w:name w:val="EstiloCorreo192"/>
    <w:semiHidden/>
    <w:rsid w:val="001C4FF0"/>
    <w:rPr>
      <w:rFonts w:ascii="Arial" w:hAnsi="Arial" w:cs="Arial"/>
      <w:color w:val="auto"/>
      <w:sz w:val="20"/>
      <w:szCs w:val="20"/>
    </w:rPr>
  </w:style>
  <w:style w:type="character" w:styleId="MquinadeescribirHTML">
    <w:name w:val="HTML Typewriter"/>
    <w:uiPriority w:val="99"/>
    <w:rsid w:val="001C4FF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C4FF0"/>
    <w:pPr>
      <w:pBdr>
        <w:bottom w:val="single" w:sz="6" w:space="1" w:color="auto"/>
      </w:pBdr>
      <w:spacing w:before="120" w:after="120" w:line="276" w:lineRule="auto"/>
      <w:jc w:val="center"/>
    </w:pPr>
    <w:rPr>
      <w:rFonts w:eastAsiaTheme="minorHAnsi"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1C4FF0"/>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1C4FF0"/>
    <w:pPr>
      <w:pBdr>
        <w:top w:val="single" w:sz="6" w:space="1" w:color="auto"/>
      </w:pBdr>
      <w:spacing w:before="120" w:after="120" w:line="276" w:lineRule="auto"/>
      <w:jc w:val="center"/>
    </w:pPr>
    <w:rPr>
      <w:rFonts w:eastAsiaTheme="minorHAnsi" w:cs="Arial"/>
      <w:vanish/>
      <w:sz w:val="16"/>
      <w:szCs w:val="16"/>
      <w:lang w:eastAsia="es-MX"/>
    </w:rPr>
  </w:style>
  <w:style w:type="character" w:customStyle="1" w:styleId="z-FinaldelformularioCar">
    <w:name w:val="z-Final del formulario Car"/>
    <w:basedOn w:val="Fuentedeprrafopredeter"/>
    <w:link w:val="z-Finaldelformulario"/>
    <w:uiPriority w:val="99"/>
    <w:rsid w:val="001C4FF0"/>
    <w:rPr>
      <w:rFonts w:ascii="Arial" w:eastAsiaTheme="minorHAnsi" w:hAnsi="Arial" w:cs="Arial"/>
      <w:vanish/>
      <w:sz w:val="16"/>
      <w:szCs w:val="16"/>
    </w:rPr>
  </w:style>
  <w:style w:type="character" w:styleId="VariableHTML">
    <w:name w:val="HTML Variable"/>
    <w:uiPriority w:val="99"/>
    <w:rsid w:val="001C4FF0"/>
    <w:rPr>
      <w:rFonts w:cs="Times New Roman"/>
      <w:i/>
      <w:iCs/>
    </w:rPr>
  </w:style>
  <w:style w:type="paragraph" w:customStyle="1" w:styleId="Figura">
    <w:name w:val="Figura"/>
    <w:basedOn w:val="Normal"/>
    <w:rsid w:val="001C4FF0"/>
    <w:pPr>
      <w:widowControl w:val="0"/>
      <w:autoSpaceDE w:val="0"/>
      <w:autoSpaceDN w:val="0"/>
      <w:adjustRightInd w:val="0"/>
      <w:spacing w:before="120" w:after="120" w:line="235" w:lineRule="atLeast"/>
      <w:jc w:val="center"/>
    </w:pPr>
    <w:rPr>
      <w:rFonts w:eastAsiaTheme="minorHAnsi" w:cs="Arial"/>
      <w:b/>
      <w:iCs/>
      <w:sz w:val="18"/>
      <w:szCs w:val="18"/>
      <w:lang w:val="es-ES" w:eastAsia="en-US"/>
    </w:rPr>
  </w:style>
  <w:style w:type="paragraph" w:customStyle="1" w:styleId="NURO">
    <w:name w:val="NURO"/>
    <w:basedOn w:val="Normal"/>
    <w:rsid w:val="001C4FF0"/>
    <w:pPr>
      <w:numPr>
        <w:numId w:val="29"/>
      </w:numPr>
      <w:spacing w:after="101" w:line="216" w:lineRule="exact"/>
      <w:jc w:val="both"/>
    </w:pPr>
    <w:rPr>
      <w:rFonts w:eastAsiaTheme="minorHAnsi" w:cs="Arial"/>
      <w:sz w:val="18"/>
      <w:szCs w:val="18"/>
      <w:lang w:val="es-ES" w:eastAsia="en-US"/>
    </w:rPr>
  </w:style>
  <w:style w:type="paragraph" w:customStyle="1" w:styleId="CM259">
    <w:name w:val="CM259"/>
    <w:basedOn w:val="Default"/>
    <w:next w:val="Default"/>
    <w:rsid w:val="001C4FF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C4FF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C4FF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C4FF0"/>
    <w:pPr>
      <w:spacing w:after="200" w:line="276" w:lineRule="auto"/>
      <w:jc w:val="both"/>
    </w:pPr>
    <w:rPr>
      <w:rFonts w:eastAsiaTheme="minorHAnsi" w:cstheme="minorBidi"/>
      <w:b/>
      <w:sz w:val="22"/>
      <w:szCs w:val="22"/>
      <w:lang w:val="es-ES_tradnl" w:eastAsia="en-US"/>
    </w:rPr>
  </w:style>
  <w:style w:type="paragraph" w:customStyle="1" w:styleId="Textoindependiente32">
    <w:name w:val="Texto independiente 32"/>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paragraph" w:customStyle="1" w:styleId="Textoindependiente22">
    <w:name w:val="Texto independiente 22"/>
    <w:basedOn w:val="Normal"/>
    <w:rsid w:val="001C4FF0"/>
    <w:pPr>
      <w:spacing w:after="200" w:line="276" w:lineRule="auto"/>
      <w:jc w:val="both"/>
    </w:pPr>
    <w:rPr>
      <w:rFonts w:eastAsiaTheme="minorHAnsi" w:cstheme="minorBidi"/>
      <w:b/>
      <w:sz w:val="22"/>
      <w:szCs w:val="22"/>
      <w:lang w:val="es-ES_tradnl" w:eastAsia="en-US"/>
    </w:rPr>
  </w:style>
  <w:style w:type="character" w:customStyle="1" w:styleId="TextonotapieCar1">
    <w:name w:val="Texto nota pie Car1"/>
    <w:uiPriority w:val="99"/>
    <w:semiHidden/>
    <w:rsid w:val="001C4FF0"/>
    <w:rPr>
      <w:rFonts w:cs="Times New Roman"/>
      <w:sz w:val="20"/>
      <w:szCs w:val="20"/>
    </w:rPr>
  </w:style>
  <w:style w:type="character" w:customStyle="1" w:styleId="MapadeldocumentoCar1">
    <w:name w:val="Mapa del documento Car1"/>
    <w:uiPriority w:val="99"/>
    <w:rsid w:val="001C4FF0"/>
    <w:rPr>
      <w:rFonts w:ascii="Tahoma" w:hAnsi="Tahoma" w:cs="Tahoma"/>
      <w:sz w:val="16"/>
      <w:szCs w:val="16"/>
      <w:lang w:eastAsia="es-ES"/>
    </w:rPr>
  </w:style>
  <w:style w:type="table" w:styleId="Listaclara-nfasis3">
    <w:name w:val="Light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C4F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C4FF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C4FF0"/>
    <w:rPr>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C4FF0"/>
    <w:pPr>
      <w:spacing w:after="200" w:line="276" w:lineRule="auto"/>
    </w:pPr>
    <w:rPr>
      <w:rFonts w:ascii="Tahoma" w:eastAsiaTheme="minorHAnsi" w:hAnsi="Tahoma" w:cs="Century Gothic"/>
      <w:sz w:val="16"/>
      <w:szCs w:val="16"/>
      <w:lang w:eastAsia="en-US"/>
    </w:rPr>
  </w:style>
  <w:style w:type="paragraph" w:customStyle="1" w:styleId="DefaultText2">
    <w:name w:val="Default Text:2"/>
    <w:basedOn w:val="Normal"/>
    <w:rsid w:val="001C4FF0"/>
    <w:pPr>
      <w:overflowPunct w:val="0"/>
      <w:autoSpaceDE w:val="0"/>
      <w:autoSpaceDN w:val="0"/>
      <w:adjustRightInd w:val="0"/>
      <w:spacing w:after="200" w:line="276" w:lineRule="auto"/>
      <w:textAlignment w:val="baseline"/>
    </w:pPr>
    <w:rPr>
      <w:rFonts w:eastAsiaTheme="minorHAnsi" w:cs="Courier New"/>
      <w:sz w:val="22"/>
      <w:szCs w:val="22"/>
      <w:lang w:eastAsia="es-MX"/>
    </w:rPr>
  </w:style>
  <w:style w:type="paragraph" w:customStyle="1" w:styleId="EstiloTtulo3Arial12ptNegroSinsubrayadoJustificado">
    <w:name w:val="Estilo Título 3 + Arial 12 pt Negro Sin subrayado Justificado"/>
    <w:basedOn w:val="Ttulo3"/>
    <w:rsid w:val="001C4FF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C4FF0"/>
    <w:pPr>
      <w:spacing w:after="200" w:line="276" w:lineRule="auto"/>
    </w:pPr>
    <w:rPr>
      <w:rFonts w:ascii="Tahoma" w:eastAsiaTheme="minorHAnsi" w:hAnsi="Tahoma" w:cs="Century Gothic"/>
      <w:sz w:val="16"/>
      <w:szCs w:val="16"/>
      <w:lang w:eastAsia="en-US"/>
    </w:rPr>
  </w:style>
  <w:style w:type="table" w:styleId="Sombreadomedio1-nfasis3">
    <w:name w:val="Medium Shading 1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C4F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C4FF0"/>
    <w:rPr>
      <w:rFonts w:ascii="Arial" w:hAnsi="Arial" w:cs="Arial"/>
      <w:color w:val="auto"/>
      <w:sz w:val="20"/>
      <w:szCs w:val="20"/>
    </w:rPr>
  </w:style>
  <w:style w:type="paragraph" w:styleId="Textonotaalfinal">
    <w:name w:val="endnote text"/>
    <w:basedOn w:val="Normal"/>
    <w:link w:val="TextonotaalfinalCar"/>
    <w:uiPriority w:val="99"/>
    <w:semiHidden/>
    <w:unhideWhenUsed/>
    <w:rsid w:val="001C4FF0"/>
    <w:pPr>
      <w:spacing w:after="200" w:line="276" w:lineRule="auto"/>
    </w:pPr>
    <w:rPr>
      <w:rFonts w:asciiTheme="minorHAnsi" w:eastAsiaTheme="minorHAnsi" w:hAnsiTheme="minorHAnsi" w:cstheme="minorBidi"/>
      <w:sz w:val="22"/>
      <w:szCs w:val="22"/>
      <w:lang w:eastAsia="en-US"/>
    </w:rPr>
  </w:style>
  <w:style w:type="character" w:customStyle="1" w:styleId="TextonotaalfinalCar">
    <w:name w:val="Texto nota al final Car"/>
    <w:basedOn w:val="Fuentedeprrafopredeter"/>
    <w:link w:val="Textonotaalfinal"/>
    <w:uiPriority w:val="99"/>
    <w:semiHidden/>
    <w:rsid w:val="001C4FF0"/>
    <w:rPr>
      <w:rFonts w:asciiTheme="minorHAnsi" w:eastAsiaTheme="minorHAnsi" w:hAnsiTheme="minorHAnsi" w:cstheme="minorBidi"/>
      <w:sz w:val="22"/>
      <w:szCs w:val="22"/>
      <w:lang w:eastAsia="en-US"/>
    </w:rPr>
  </w:style>
  <w:style w:type="character" w:styleId="Refdenotaalfinal">
    <w:name w:val="endnote reference"/>
    <w:uiPriority w:val="99"/>
    <w:semiHidden/>
    <w:unhideWhenUsed/>
    <w:rsid w:val="001C4FF0"/>
    <w:rPr>
      <w:vertAlign w:val="superscript"/>
    </w:rPr>
  </w:style>
  <w:style w:type="paragraph" w:customStyle="1" w:styleId="Sangra2detindependiente2">
    <w:name w:val="Sangría 2 de t. independiente2"/>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Sangra2detindependiente3">
    <w:name w:val="Sangría 2 de t. independiente3"/>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Normal1">
    <w:name w:val="Normal1"/>
    <w:basedOn w:val="Normal"/>
    <w:rsid w:val="001C4FF0"/>
    <w:pPr>
      <w:spacing w:before="100" w:beforeAutospacing="1" w:after="100" w:afterAutospacing="1" w:line="276" w:lineRule="auto"/>
    </w:pPr>
    <w:rPr>
      <w:rFonts w:asciiTheme="minorHAnsi" w:eastAsiaTheme="minorHAnsi" w:hAnsiTheme="minorHAnsi" w:cstheme="minorBidi"/>
      <w:color w:val="000000"/>
      <w:sz w:val="22"/>
      <w:szCs w:val="22"/>
      <w:lang w:eastAsia="es-MX"/>
    </w:rPr>
  </w:style>
  <w:style w:type="character" w:customStyle="1" w:styleId="eacep1">
    <w:name w:val="eacep1"/>
    <w:rsid w:val="001C4FF0"/>
    <w:rPr>
      <w:color w:val="000000"/>
    </w:rPr>
  </w:style>
  <w:style w:type="character" w:customStyle="1" w:styleId="eabrv1">
    <w:name w:val="eabrv1"/>
    <w:rsid w:val="001C4FF0"/>
    <w:rPr>
      <w:color w:val="0000FF"/>
    </w:rPr>
  </w:style>
  <w:style w:type="character" w:customStyle="1" w:styleId="EncabezadoCar1">
    <w:name w:val="Encabezado Car1"/>
    <w:aliases w:val="logomai Car1,Even Car1"/>
    <w:basedOn w:val="Fuentedeprrafopredeter"/>
    <w:semiHidden/>
    <w:rsid w:val="001C4FF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C4FF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C4FF0"/>
    <w:pPr>
      <w:tabs>
        <w:tab w:val="left" w:pos="709"/>
        <w:tab w:val="left" w:pos="1065"/>
        <w:tab w:val="left" w:pos="1134"/>
      </w:tabs>
      <w:overflowPunct w:val="0"/>
      <w:autoSpaceDE w:val="0"/>
      <w:autoSpaceDN w:val="0"/>
      <w:adjustRightInd w:val="0"/>
      <w:spacing w:after="200" w:line="240" w:lineRule="exact"/>
      <w:ind w:left="705"/>
      <w:jc w:val="both"/>
      <w:textAlignment w:val="baseline"/>
    </w:pPr>
    <w:rPr>
      <w:rFonts w:eastAsiaTheme="minorHAnsi" w:cstheme="minorBidi"/>
      <w:sz w:val="22"/>
      <w:szCs w:val="22"/>
      <w:lang w:val="es-ES_tradnl" w:eastAsia="en-US"/>
    </w:rPr>
  </w:style>
  <w:style w:type="character" w:customStyle="1" w:styleId="SinespaciadoCar">
    <w:name w:val="Sin espaciado Car"/>
    <w:link w:val="Sinespaciado"/>
    <w:uiPriority w:val="1"/>
    <w:rsid w:val="001C4FF0"/>
    <w:rPr>
      <w:rFonts w:ascii="Calibri" w:eastAsia="Calibri" w:hAnsi="Calibri"/>
      <w:sz w:val="22"/>
      <w:szCs w:val="22"/>
      <w:lang w:eastAsia="en-US"/>
    </w:rPr>
  </w:style>
  <w:style w:type="paragraph" w:customStyle="1" w:styleId="Textoindependiente34">
    <w:name w:val="Texto independiente 34"/>
    <w:basedOn w:val="Normal"/>
    <w:rsid w:val="001C4FF0"/>
    <w:pPr>
      <w:overflowPunct w:val="0"/>
      <w:autoSpaceDE w:val="0"/>
      <w:autoSpaceDN w:val="0"/>
      <w:adjustRightInd w:val="0"/>
      <w:spacing w:after="200" w:line="276" w:lineRule="auto"/>
      <w:jc w:val="both"/>
      <w:textAlignment w:val="baseline"/>
    </w:pPr>
    <w:rPr>
      <w:rFonts w:eastAsiaTheme="minorHAnsi" w:cstheme="minorBidi"/>
      <w:b/>
      <w:sz w:val="22"/>
      <w:szCs w:val="22"/>
      <w:u w:val="single"/>
      <w:lang w:val="es-ES_tradnl" w:eastAsia="en-US"/>
    </w:rPr>
  </w:style>
  <w:style w:type="table" w:styleId="Sombreadomedio2-nfasis3">
    <w:name w:val="Medium Shading 2 Accent 3"/>
    <w:basedOn w:val="Tablanormal"/>
    <w:uiPriority w:val="64"/>
    <w:rsid w:val="001C4F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C4FF0"/>
    <w:pPr>
      <w:tabs>
        <w:tab w:val="left" w:pos="0"/>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en-US" w:eastAsia="en-US"/>
    </w:rPr>
  </w:style>
  <w:style w:type="character" w:customStyle="1" w:styleId="ListParagraphChar">
    <w:name w:val="List Paragraph Char"/>
    <w:link w:val="Prrafodelista1"/>
    <w:uiPriority w:val="99"/>
    <w:locked/>
    <w:rsid w:val="001C4FF0"/>
    <w:rPr>
      <w:rFonts w:ascii="Calibri" w:eastAsiaTheme="minorHAnsi" w:hAnsi="Calibri" w:cs="Calibri"/>
      <w:sz w:val="22"/>
      <w:szCs w:val="22"/>
      <w:lang w:val="es-ES" w:eastAsia="en-US"/>
    </w:rPr>
  </w:style>
  <w:style w:type="paragraph" w:styleId="Cierre">
    <w:name w:val="Closing"/>
    <w:basedOn w:val="Normal"/>
    <w:link w:val="Cierre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CierreCar">
    <w:name w:val="Cierre Car"/>
    <w:basedOn w:val="Fuentedeprrafopredeter"/>
    <w:link w:val="Cierre"/>
    <w:uiPriority w:val="99"/>
    <w:rsid w:val="001C4FF0"/>
    <w:rPr>
      <w:rFonts w:asciiTheme="minorHAnsi" w:eastAsiaTheme="minorHAnsi" w:hAnsiTheme="minorHAnsi" w:cstheme="minorBidi"/>
      <w:sz w:val="22"/>
      <w:szCs w:val="22"/>
      <w:lang w:eastAsia="en-US"/>
    </w:rPr>
  </w:style>
  <w:style w:type="paragraph" w:styleId="Listaconvietas4">
    <w:name w:val="List Bullet 4"/>
    <w:basedOn w:val="Normal"/>
    <w:uiPriority w:val="99"/>
    <w:unhideWhenUsed/>
    <w:rsid w:val="001C4FF0"/>
    <w:pPr>
      <w:numPr>
        <w:numId w:val="30"/>
      </w:numPr>
      <w:spacing w:after="200" w:line="276" w:lineRule="auto"/>
      <w:contextualSpacing/>
    </w:pPr>
    <w:rPr>
      <w:rFonts w:asciiTheme="minorHAnsi" w:eastAsiaTheme="minorHAnsi" w:hAnsiTheme="minorHAnsi" w:cstheme="minorBidi"/>
      <w:sz w:val="22"/>
      <w:szCs w:val="22"/>
      <w:lang w:eastAsia="en-US"/>
    </w:rPr>
  </w:style>
  <w:style w:type="paragraph" w:styleId="Firma">
    <w:name w:val="Signature"/>
    <w:basedOn w:val="Normal"/>
    <w:link w:val="Firma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FirmaCar">
    <w:name w:val="Firma Car"/>
    <w:basedOn w:val="Fuentedeprrafopredeter"/>
    <w:link w:val="Firma"/>
    <w:uiPriority w:val="99"/>
    <w:rsid w:val="001C4FF0"/>
    <w:rPr>
      <w:rFonts w:asciiTheme="minorHAnsi" w:eastAsiaTheme="minorHAnsi" w:hAnsiTheme="minorHAnsi" w:cstheme="minorBidi"/>
      <w:sz w:val="22"/>
      <w:szCs w:val="22"/>
      <w:lang w:eastAsia="en-US"/>
    </w:rPr>
  </w:style>
  <w:style w:type="paragraph" w:styleId="Subttulo">
    <w:name w:val="Subtitle"/>
    <w:basedOn w:val="Normal"/>
    <w:next w:val="Normal"/>
    <w:link w:val="SubttuloCar"/>
    <w:uiPriority w:val="11"/>
    <w:qFormat/>
    <w:rsid w:val="001C4FF0"/>
    <w:pPr>
      <w:numPr>
        <w:ilvl w:val="1"/>
      </w:numPr>
      <w:spacing w:after="200" w:line="276" w:lineRule="auto"/>
    </w:pPr>
    <w:rPr>
      <w:rFonts w:asciiTheme="majorHAnsi" w:eastAsiaTheme="majorEastAsia" w:hAnsiTheme="majorHAnsi" w:cstheme="majorBidi"/>
      <w:i/>
      <w:iCs/>
      <w:color w:val="4F81BD" w:themeColor="accent1"/>
      <w:spacing w:val="15"/>
      <w:sz w:val="24"/>
      <w:lang w:eastAsia="en-US"/>
    </w:rPr>
  </w:style>
  <w:style w:type="character" w:customStyle="1" w:styleId="SubttuloCar">
    <w:name w:val="Subtítulo Car"/>
    <w:basedOn w:val="Fuentedeprrafopredeter"/>
    <w:link w:val="Subttulo"/>
    <w:uiPriority w:val="11"/>
    <w:rsid w:val="001C4FF0"/>
    <w:rPr>
      <w:rFonts w:asciiTheme="majorHAnsi" w:eastAsiaTheme="majorEastAsia" w:hAnsiTheme="majorHAnsi" w:cstheme="majorBidi"/>
      <w:i/>
      <w:iCs/>
      <w:color w:val="4F81BD" w:themeColor="accent1"/>
      <w:spacing w:val="15"/>
      <w:sz w:val="24"/>
      <w:szCs w:val="24"/>
      <w:lang w:eastAsia="en-US"/>
    </w:rPr>
  </w:style>
  <w:style w:type="paragraph" w:customStyle="1" w:styleId="Gaby4">
    <w:name w:val="Gaby4"/>
    <w:basedOn w:val="Prrafodelista"/>
    <w:link w:val="Gaby4Car"/>
    <w:qFormat/>
    <w:rsid w:val="001C4FF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C4FF0"/>
    <w:rPr>
      <w:rFonts w:ascii="Arial" w:eastAsiaTheme="minorHAnsi" w:hAnsi="Arial" w:cstheme="minorBidi"/>
      <w:b/>
      <w:bCs/>
      <w:sz w:val="22"/>
      <w:szCs w:val="22"/>
      <w:lang w:eastAsia="en-US"/>
    </w:rPr>
  </w:style>
  <w:style w:type="character" w:customStyle="1" w:styleId="st">
    <w:name w:val="st"/>
    <w:rsid w:val="001C4FF0"/>
  </w:style>
  <w:style w:type="numbering" w:customStyle="1" w:styleId="Sinlista1">
    <w:name w:val="Sin lista1"/>
    <w:next w:val="Sinlista"/>
    <w:uiPriority w:val="99"/>
    <w:semiHidden/>
    <w:unhideWhenUsed/>
    <w:rsid w:val="001C4FF0"/>
  </w:style>
  <w:style w:type="paragraph" w:customStyle="1" w:styleId="Gaby1">
    <w:name w:val="Gaby 1"/>
    <w:basedOn w:val="Prrafodelista"/>
    <w:link w:val="Gaby1Car"/>
    <w:qFormat/>
    <w:rsid w:val="001C4FF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C4FF0"/>
    <w:rPr>
      <w:rFonts w:ascii="Arial" w:eastAsiaTheme="minorHAnsi" w:hAnsi="Arial" w:cstheme="minorBidi"/>
      <w:b/>
      <w:caps/>
      <w:sz w:val="24"/>
      <w:szCs w:val="24"/>
      <w:shd w:val="clear" w:color="auto" w:fill="C0C0C0"/>
      <w:lang w:eastAsia="en-US"/>
    </w:rPr>
  </w:style>
  <w:style w:type="paragraph" w:customStyle="1" w:styleId="Gaby3">
    <w:name w:val="Gaby3"/>
    <w:basedOn w:val="Textoindependiente"/>
    <w:link w:val="Gaby3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C4FF0"/>
    <w:rPr>
      <w:rFonts w:ascii="Arial" w:eastAsiaTheme="minorHAnsi" w:hAnsi="Arial" w:cstheme="minorBidi"/>
      <w:b/>
      <w:sz w:val="22"/>
      <w:szCs w:val="22"/>
      <w:lang w:eastAsia="en-US"/>
    </w:rPr>
  </w:style>
  <w:style w:type="character" w:customStyle="1" w:styleId="Gaby3Car">
    <w:name w:val="Gaby3 Car"/>
    <w:link w:val="Gaby3"/>
    <w:rsid w:val="001C4FF0"/>
    <w:rPr>
      <w:rFonts w:ascii="Arial" w:eastAsiaTheme="minorHAnsi" w:hAnsi="Arial" w:cstheme="minorBidi"/>
      <w:b/>
      <w:sz w:val="22"/>
      <w:szCs w:val="22"/>
      <w:lang w:eastAsia="en-US"/>
    </w:rPr>
  </w:style>
  <w:style w:type="paragraph" w:customStyle="1" w:styleId="Gaby5">
    <w:name w:val="Gaby5"/>
    <w:basedOn w:val="Prrafodelista"/>
    <w:link w:val="Gaby5Car"/>
    <w:qFormat/>
    <w:rsid w:val="001C4FF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C4FF0"/>
    <w:rPr>
      <w:rFonts w:ascii="Arial" w:eastAsiaTheme="minorHAnsi" w:hAnsi="Arial" w:cstheme="minorBidi"/>
      <w:b/>
      <w:sz w:val="22"/>
      <w:szCs w:val="22"/>
      <w:lang w:eastAsia="en-US"/>
    </w:rPr>
  </w:style>
  <w:style w:type="paragraph" w:customStyle="1" w:styleId="Gaby7">
    <w:name w:val="Gaby7"/>
    <w:basedOn w:val="Prrafodelista"/>
    <w:link w:val="Gaby7Car"/>
    <w:qFormat/>
    <w:rsid w:val="001C4FF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C4FF0"/>
    <w:rPr>
      <w:rFonts w:ascii="Arial" w:eastAsiaTheme="minorHAnsi" w:hAnsi="Arial" w:cstheme="minorBidi"/>
      <w:b/>
      <w:sz w:val="22"/>
      <w:szCs w:val="22"/>
      <w:lang w:eastAsia="en-US"/>
    </w:rPr>
  </w:style>
  <w:style w:type="paragraph" w:customStyle="1" w:styleId="Gaby8">
    <w:name w:val="Gaby8"/>
    <w:basedOn w:val="Prrafodelista"/>
    <w:link w:val="Gaby8Car"/>
    <w:qFormat/>
    <w:rsid w:val="001C4FF0"/>
    <w:pPr>
      <w:numPr>
        <w:numId w:val="33"/>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C4FF0"/>
    <w:rPr>
      <w:rFonts w:ascii="Arial" w:eastAsiaTheme="minorHAnsi" w:hAnsi="Arial" w:cstheme="minorBidi"/>
      <w:b/>
      <w:sz w:val="22"/>
      <w:szCs w:val="22"/>
      <w:lang w:eastAsia="en-US"/>
    </w:rPr>
  </w:style>
  <w:style w:type="paragraph" w:customStyle="1" w:styleId="Gaby9">
    <w:name w:val="Gaby9"/>
    <w:basedOn w:val="Prrafodelista"/>
    <w:link w:val="Gaby9Car"/>
    <w:qFormat/>
    <w:rsid w:val="001C4FF0"/>
    <w:pPr>
      <w:numPr>
        <w:ilvl w:val="1"/>
        <w:numId w:val="34"/>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C4FF0"/>
    <w:rPr>
      <w:rFonts w:ascii="Arial" w:eastAsiaTheme="minorHAnsi" w:hAnsi="Arial" w:cstheme="minorBidi"/>
      <w:b/>
      <w:sz w:val="22"/>
      <w:szCs w:val="22"/>
      <w:lang w:eastAsia="en-US"/>
    </w:rPr>
  </w:style>
  <w:style w:type="paragraph" w:customStyle="1" w:styleId="Gaby10">
    <w:name w:val="Gaby10"/>
    <w:basedOn w:val="Prrafodelista"/>
    <w:link w:val="Gaby10Car"/>
    <w:qFormat/>
    <w:rsid w:val="001C4FF0"/>
    <w:pPr>
      <w:numPr>
        <w:ilvl w:val="1"/>
        <w:numId w:val="39"/>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C4FF0"/>
    <w:rPr>
      <w:rFonts w:ascii="Arial" w:eastAsiaTheme="minorHAnsi" w:hAnsi="Arial" w:cstheme="minorBidi"/>
      <w:b/>
      <w:sz w:val="22"/>
      <w:szCs w:val="22"/>
      <w:shd w:val="clear" w:color="auto" w:fill="CCC0D9"/>
      <w:lang w:eastAsia="en-US"/>
    </w:rPr>
  </w:style>
  <w:style w:type="paragraph" w:customStyle="1" w:styleId="Gaby11">
    <w:name w:val="Gaby11"/>
    <w:basedOn w:val="Prrafodelista"/>
    <w:link w:val="Gaby11Car"/>
    <w:qFormat/>
    <w:rsid w:val="001C4FF0"/>
    <w:pPr>
      <w:numPr>
        <w:ilvl w:val="1"/>
        <w:numId w:val="35"/>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C4FF0"/>
    <w:rPr>
      <w:rFonts w:ascii="Arial" w:eastAsiaTheme="minorHAnsi" w:hAnsi="Arial" w:cstheme="minorBidi"/>
      <w:b/>
      <w:sz w:val="22"/>
      <w:szCs w:val="22"/>
      <w:shd w:val="clear" w:color="auto" w:fill="CCC0D9"/>
      <w:lang w:eastAsia="en-US"/>
    </w:rPr>
  </w:style>
  <w:style w:type="paragraph" w:customStyle="1" w:styleId="Gaby12">
    <w:name w:val="Gaby12"/>
    <w:basedOn w:val="Prrafodelista"/>
    <w:link w:val="Gaby12Car"/>
    <w:qFormat/>
    <w:rsid w:val="001C4FF0"/>
    <w:pPr>
      <w:numPr>
        <w:ilvl w:val="1"/>
        <w:numId w:val="36"/>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C4FF0"/>
    <w:rPr>
      <w:rFonts w:ascii="Arial" w:eastAsiaTheme="minorHAnsi" w:hAnsi="Arial" w:cstheme="minorBidi"/>
      <w:b/>
      <w:sz w:val="22"/>
      <w:szCs w:val="22"/>
      <w:shd w:val="clear" w:color="auto" w:fill="CCC0D9"/>
      <w:lang w:eastAsia="en-US"/>
    </w:rPr>
  </w:style>
  <w:style w:type="paragraph" w:customStyle="1" w:styleId="Gaby13">
    <w:name w:val="Gaby13"/>
    <w:basedOn w:val="Prrafodelista"/>
    <w:link w:val="Gaby13Car"/>
    <w:qFormat/>
    <w:rsid w:val="001C4FF0"/>
    <w:pPr>
      <w:numPr>
        <w:ilvl w:val="1"/>
        <w:numId w:val="37"/>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C4FF0"/>
    <w:rPr>
      <w:rFonts w:ascii="Arial" w:eastAsiaTheme="minorHAnsi" w:hAnsi="Arial" w:cstheme="minorBidi"/>
      <w:b/>
      <w:sz w:val="22"/>
      <w:szCs w:val="22"/>
      <w:shd w:val="clear" w:color="auto" w:fill="CCC0D9"/>
      <w:lang w:eastAsia="en-US"/>
    </w:rPr>
  </w:style>
  <w:style w:type="paragraph" w:customStyle="1" w:styleId="Gaby14">
    <w:name w:val="Gaby14"/>
    <w:basedOn w:val="Prrafodelista"/>
    <w:link w:val="Gaby14Car"/>
    <w:qFormat/>
    <w:rsid w:val="001C4FF0"/>
    <w:pPr>
      <w:numPr>
        <w:numId w:val="38"/>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C4FF0"/>
    <w:rPr>
      <w:rFonts w:ascii="Arial" w:eastAsiaTheme="minorHAnsi" w:hAnsi="Arial" w:cstheme="minorBidi"/>
      <w:b/>
      <w:sz w:val="22"/>
      <w:szCs w:val="22"/>
      <w:shd w:val="clear" w:color="auto" w:fill="CCC0D9"/>
      <w:lang w:eastAsia="en-US"/>
    </w:rPr>
  </w:style>
  <w:style w:type="paragraph" w:customStyle="1" w:styleId="Gaby15">
    <w:name w:val="Gaby15"/>
    <w:basedOn w:val="Prrafodelista"/>
    <w:link w:val="Gaby15Car"/>
    <w:qFormat/>
    <w:rsid w:val="001C4FF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C4FF0"/>
    <w:rPr>
      <w:rFonts w:ascii="Arial" w:eastAsiaTheme="minorHAnsi" w:hAnsi="Arial" w:cstheme="minorBidi"/>
      <w:b/>
      <w:bCs/>
      <w:sz w:val="22"/>
      <w:szCs w:val="22"/>
      <w:lang w:eastAsia="en-US"/>
    </w:rPr>
  </w:style>
  <w:style w:type="paragraph" w:customStyle="1" w:styleId="Gaby16">
    <w:name w:val="Gaby16"/>
    <w:basedOn w:val="Prrafodelista"/>
    <w:link w:val="Gaby16Car"/>
    <w:qFormat/>
    <w:rsid w:val="001C4FF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C4FF0"/>
    <w:rPr>
      <w:rFonts w:ascii="Arial" w:eastAsiaTheme="minorHAnsi" w:hAnsi="Arial" w:cstheme="minorBidi"/>
      <w:b/>
      <w:bCs/>
      <w:sz w:val="22"/>
      <w:szCs w:val="22"/>
      <w:lang w:eastAsia="en-US"/>
    </w:rPr>
  </w:style>
  <w:style w:type="paragraph" w:customStyle="1" w:styleId="Gaby17">
    <w:name w:val="Gaby17"/>
    <w:basedOn w:val="Prrafodelista"/>
    <w:link w:val="Gaby17Car"/>
    <w:qFormat/>
    <w:rsid w:val="001C4FF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C4FF0"/>
    <w:rPr>
      <w:rFonts w:ascii="Arial" w:eastAsiaTheme="minorHAnsi" w:hAnsi="Arial" w:cstheme="minorBidi"/>
      <w:b/>
      <w:sz w:val="22"/>
      <w:szCs w:val="22"/>
      <w:lang w:eastAsia="en-US"/>
    </w:rPr>
  </w:style>
  <w:style w:type="paragraph" w:customStyle="1" w:styleId="Gaby18">
    <w:name w:val="Gaby18"/>
    <w:basedOn w:val="Prrafodelista"/>
    <w:link w:val="Gaby18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C4FF0"/>
    <w:rPr>
      <w:rFonts w:ascii="Arial" w:eastAsiaTheme="minorHAnsi" w:hAnsi="Arial" w:cstheme="minorBidi"/>
      <w:b/>
      <w:sz w:val="22"/>
      <w:szCs w:val="22"/>
      <w:lang w:eastAsia="en-US"/>
    </w:rPr>
  </w:style>
  <w:style w:type="character" w:customStyle="1" w:styleId="Gaby18Car">
    <w:name w:val="Gaby18 Car"/>
    <w:link w:val="Gaby18"/>
    <w:rsid w:val="001C4FF0"/>
    <w:rPr>
      <w:rFonts w:ascii="Arial" w:eastAsiaTheme="minorHAnsi" w:hAnsi="Arial" w:cstheme="minorBidi"/>
      <w:b/>
      <w:sz w:val="22"/>
      <w:szCs w:val="22"/>
      <w:lang w:eastAsia="en-US"/>
    </w:rPr>
  </w:style>
  <w:style w:type="table" w:styleId="Sombreadoclaro-nfasis3">
    <w:name w:val="Light Shading Accent 3"/>
    <w:basedOn w:val="Tablanormal"/>
    <w:uiPriority w:val="60"/>
    <w:rsid w:val="001C4FF0"/>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C4FF0"/>
    <w:pPr>
      <w:numPr>
        <w:numId w:val="40"/>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C4FF0"/>
    <w:pPr>
      <w:numPr>
        <w:numId w:val="41"/>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C4FF0"/>
    <w:rPr>
      <w:rFonts w:ascii="Arial" w:eastAsiaTheme="minorHAnsi" w:hAnsi="Arial"/>
      <w:b/>
      <w:bCs/>
      <w:iCs/>
      <w:szCs w:val="28"/>
      <w:lang w:eastAsia="en-US"/>
    </w:rPr>
  </w:style>
  <w:style w:type="paragraph" w:customStyle="1" w:styleId="Estilo4">
    <w:name w:val="Estilo4"/>
    <w:basedOn w:val="Ttulo3"/>
    <w:link w:val="Estilo4Car"/>
    <w:qFormat/>
    <w:rsid w:val="001C4FF0"/>
    <w:pPr>
      <w:numPr>
        <w:numId w:val="42"/>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C4FF0"/>
    <w:rPr>
      <w:rFonts w:ascii="Arial" w:eastAsiaTheme="minorHAnsi" w:hAnsi="Arial" w:cstheme="minorBidi"/>
      <w:b/>
      <w:sz w:val="22"/>
      <w:szCs w:val="22"/>
      <w:lang w:val="es-ES_tradnl" w:eastAsia="en-US"/>
    </w:rPr>
  </w:style>
  <w:style w:type="character" w:customStyle="1" w:styleId="Estilo4Car">
    <w:name w:val="Estilo4 Car"/>
    <w:link w:val="Estilo4"/>
    <w:rsid w:val="001C4FF0"/>
    <w:rPr>
      <w:rFonts w:ascii="Century Gothic" w:eastAsiaTheme="minorHAnsi" w:hAnsi="Century Gothic"/>
      <w:b/>
      <w:bCs/>
      <w:szCs w:val="26"/>
      <w:lang w:eastAsia="en-US"/>
    </w:rPr>
  </w:style>
  <w:style w:type="paragraph" w:customStyle="1" w:styleId="Gaby19">
    <w:name w:val="Gaby 19"/>
    <w:basedOn w:val="Normal"/>
    <w:link w:val="Gaby19Car"/>
    <w:qFormat/>
    <w:rsid w:val="001C4FF0"/>
    <w:pPr>
      <w:spacing w:after="200" w:line="276" w:lineRule="auto"/>
      <w:jc w:val="center"/>
    </w:pPr>
    <w:rPr>
      <w:rFonts w:eastAsiaTheme="minorHAnsi" w:cstheme="minorBidi"/>
      <w:color w:val="FF0000"/>
      <w:sz w:val="22"/>
      <w:szCs w:val="22"/>
      <w:lang w:val="es-ES_tradnl" w:eastAsia="en-US"/>
    </w:rPr>
  </w:style>
  <w:style w:type="character" w:styleId="Ttulodellibro">
    <w:name w:val="Book Title"/>
    <w:uiPriority w:val="33"/>
    <w:qFormat/>
    <w:rsid w:val="001C4FF0"/>
    <w:rPr>
      <w:b/>
      <w:bCs/>
      <w:smallCaps/>
      <w:spacing w:val="5"/>
    </w:rPr>
  </w:style>
  <w:style w:type="character" w:customStyle="1" w:styleId="Gaby19Car">
    <w:name w:val="Gaby 19 Car"/>
    <w:link w:val="Gaby19"/>
    <w:rsid w:val="001C4FF0"/>
    <w:rPr>
      <w:rFonts w:ascii="Arial" w:eastAsiaTheme="minorHAnsi" w:hAnsi="Arial" w:cstheme="minorBidi"/>
      <w:color w:val="FF0000"/>
      <w:sz w:val="22"/>
      <w:szCs w:val="22"/>
      <w:lang w:val="es-ES_tradnl" w:eastAsia="en-US"/>
    </w:rPr>
  </w:style>
  <w:style w:type="paragraph" w:customStyle="1" w:styleId="Gaby190">
    <w:name w:val="Gaby19"/>
    <w:basedOn w:val="Ttulo2"/>
    <w:link w:val="Gaby19Car0"/>
    <w:qFormat/>
    <w:rsid w:val="001C4FF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C4FF0"/>
    <w:pPr>
      <w:keepLines/>
      <w:numPr>
        <w:ilvl w:val="2"/>
        <w:numId w:val="43"/>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C4FF0"/>
    <w:rPr>
      <w:rFonts w:ascii="Arial" w:eastAsiaTheme="minorHAnsi" w:hAnsi="Arial"/>
      <w:b/>
      <w:bCs/>
      <w:i/>
      <w:iCs/>
      <w:lang w:val="es-ES" w:eastAsia="en-US"/>
    </w:rPr>
  </w:style>
  <w:style w:type="character" w:customStyle="1" w:styleId="Gaby20Car">
    <w:name w:val="Gaby20 Car"/>
    <w:link w:val="Gaby20"/>
    <w:rsid w:val="001C4FF0"/>
    <w:rPr>
      <w:rFonts w:ascii="Arial" w:eastAsiaTheme="minorHAnsi" w:hAnsi="Arial"/>
      <w:b/>
      <w:bCs/>
      <w:i/>
      <w:iCs/>
      <w:lang w:val="es-ES_tradnl" w:eastAsia="en-US"/>
    </w:rPr>
  </w:style>
  <w:style w:type="paragraph" w:customStyle="1" w:styleId="Gaby21">
    <w:name w:val="Gaby21"/>
    <w:basedOn w:val="Gaby10"/>
    <w:link w:val="Gaby21Car"/>
    <w:qFormat/>
    <w:rsid w:val="001C4FF0"/>
    <w:pPr>
      <w:numPr>
        <w:numId w:val="32"/>
      </w:numPr>
    </w:pPr>
    <w:rPr>
      <w:lang w:val="es-ES_tradnl"/>
    </w:rPr>
  </w:style>
  <w:style w:type="character" w:customStyle="1" w:styleId="Gaby21Car">
    <w:name w:val="Gaby21 Car"/>
    <w:link w:val="Gaby21"/>
    <w:rsid w:val="001C4FF0"/>
    <w:rPr>
      <w:rFonts w:ascii="Arial" w:eastAsiaTheme="minorHAnsi" w:hAnsi="Arial" w:cstheme="minorBidi"/>
      <w:b/>
      <w:sz w:val="22"/>
      <w:szCs w:val="22"/>
      <w:shd w:val="clear" w:color="auto" w:fill="CCC0D9"/>
      <w:lang w:val="es-ES_tradnl" w:eastAsia="en-US"/>
    </w:rPr>
  </w:style>
  <w:style w:type="paragraph" w:customStyle="1" w:styleId="Prrafodelista2">
    <w:name w:val="Párrafo de lista2"/>
    <w:basedOn w:val="Normal"/>
    <w:rsid w:val="001C4FF0"/>
    <w:pPr>
      <w:spacing w:after="200" w:line="276" w:lineRule="auto"/>
      <w:ind w:left="708"/>
    </w:pPr>
    <w:rPr>
      <w:rFonts w:asciiTheme="minorHAnsi" w:eastAsiaTheme="minorHAnsi" w:hAnsiTheme="minorHAnsi" w:cstheme="minorBidi"/>
      <w:sz w:val="22"/>
      <w:szCs w:val="22"/>
      <w:lang w:val="en-US" w:eastAsia="en-US"/>
    </w:rPr>
  </w:style>
  <w:style w:type="paragraph" w:customStyle="1" w:styleId="Listavistosa-nfasis11">
    <w:name w:val="Lista vistosa - Énfasis 11"/>
    <w:basedOn w:val="Normal"/>
    <w:uiPriority w:val="34"/>
    <w:qFormat/>
    <w:rsid w:val="001C4FF0"/>
    <w:pPr>
      <w:spacing w:after="200" w:line="276" w:lineRule="auto"/>
      <w:ind w:left="720"/>
      <w:contextualSpacing/>
    </w:pPr>
    <w:rPr>
      <w:rFonts w:ascii="Cambria" w:eastAsia="Cambria" w:hAnsi="Cambria" w:cstheme="minorBidi"/>
      <w:sz w:val="22"/>
      <w:szCs w:val="22"/>
      <w:lang w:eastAsia="en-US"/>
    </w:rPr>
  </w:style>
  <w:style w:type="character" w:customStyle="1" w:styleId="Listavistosa-nfasis1Car1">
    <w:name w:val="Lista vistosa - Énfasis 1 Car1"/>
    <w:uiPriority w:val="99"/>
    <w:rsid w:val="001C4FF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C4FF0"/>
    <w:rPr>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C4FF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C4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C4FF0"/>
    <w:rPr>
      <w:rFonts w:ascii="Arial" w:eastAsia="Arial" w:hAnsi="Arial"/>
      <w:sz w:val="24"/>
      <w:lang w:val="en-US" w:eastAsia="en-US"/>
    </w:rPr>
  </w:style>
  <w:style w:type="character" w:customStyle="1" w:styleId="hps">
    <w:name w:val="hps"/>
    <w:basedOn w:val="Fuentedeprrafopredeter"/>
    <w:rsid w:val="001C4FF0"/>
  </w:style>
  <w:style w:type="character" w:customStyle="1" w:styleId="syn1">
    <w:name w:val="syn1"/>
    <w:basedOn w:val="Fuentedeprrafopredeter"/>
    <w:rsid w:val="001C4FF0"/>
  </w:style>
  <w:style w:type="paragraph" w:customStyle="1" w:styleId="yiv7550456199msonormal">
    <w:name w:val="yiv7550456199msonormal"/>
    <w:basedOn w:val="Normal"/>
    <w:uiPriority w:val="99"/>
    <w:semiHidden/>
    <w:rsid w:val="001C4FF0"/>
    <w:pPr>
      <w:spacing w:before="100" w:beforeAutospacing="1" w:after="100" w:afterAutospacing="1" w:line="276" w:lineRule="auto"/>
    </w:pPr>
    <w:rPr>
      <w:rFonts w:asciiTheme="minorHAnsi" w:eastAsiaTheme="minorHAnsi" w:hAnsiTheme="minorHAnsi" w:cstheme="minorBidi"/>
      <w:sz w:val="24"/>
      <w:lang w:eastAsia="es-MX"/>
    </w:rPr>
  </w:style>
  <w:style w:type="paragraph" w:customStyle="1" w:styleId="xl36">
    <w:name w:val="xl36"/>
    <w:basedOn w:val="Normal"/>
    <w:rsid w:val="001C4FF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eastAsiaTheme="minorHAnsi" w:cs="Arial"/>
      <w:b/>
      <w:bCs/>
      <w:sz w:val="24"/>
      <w:lang w:eastAsia="es-MX"/>
    </w:rPr>
  </w:style>
  <w:style w:type="character" w:customStyle="1" w:styleId="longtext">
    <w:name w:val="long_text"/>
    <w:basedOn w:val="Fuentedeprrafopredeter"/>
    <w:rsid w:val="001C4FF0"/>
  </w:style>
  <w:style w:type="character" w:customStyle="1" w:styleId="st1">
    <w:name w:val="st1"/>
    <w:basedOn w:val="Fuentedeprrafopredeter"/>
    <w:rsid w:val="001C4FF0"/>
  </w:style>
  <w:style w:type="character" w:customStyle="1" w:styleId="contpequesimogris">
    <w:name w:val="cont_pequeñísimo_gris"/>
    <w:basedOn w:val="Fuentedeprrafopredeter"/>
    <w:rsid w:val="001C4FF0"/>
  </w:style>
  <w:style w:type="paragraph" w:customStyle="1" w:styleId="CarCarCarCar">
    <w:name w:val="Car Car Car Car"/>
    <w:basedOn w:val="Normal"/>
    <w:rsid w:val="001C4FF0"/>
    <w:pPr>
      <w:spacing w:after="160" w:line="240" w:lineRule="exact"/>
    </w:pPr>
    <w:rPr>
      <w:rFonts w:ascii="Tahoma" w:eastAsiaTheme="minorHAnsi" w:hAnsi="Tahoma" w:cstheme="minorBidi"/>
      <w:sz w:val="22"/>
      <w:szCs w:val="22"/>
      <w:lang w:val="en-US" w:eastAsia="en-US"/>
    </w:rPr>
  </w:style>
  <w:style w:type="numbering" w:customStyle="1" w:styleId="Estilo5">
    <w:name w:val="Estilo5"/>
    <w:uiPriority w:val="99"/>
    <w:rsid w:val="001C4FF0"/>
    <w:pPr>
      <w:numPr>
        <w:numId w:val="44"/>
      </w:numPr>
    </w:pPr>
  </w:style>
  <w:style w:type="numbering" w:customStyle="1" w:styleId="Estilo6">
    <w:name w:val="Estilo6"/>
    <w:uiPriority w:val="99"/>
    <w:rsid w:val="001C4FF0"/>
    <w:pPr>
      <w:numPr>
        <w:numId w:val="45"/>
      </w:numPr>
    </w:pPr>
  </w:style>
  <w:style w:type="numbering" w:customStyle="1" w:styleId="Estilo7">
    <w:name w:val="Estilo7"/>
    <w:uiPriority w:val="99"/>
    <w:rsid w:val="001C4FF0"/>
    <w:pPr>
      <w:numPr>
        <w:numId w:val="46"/>
      </w:numPr>
    </w:pPr>
  </w:style>
  <w:style w:type="numbering" w:customStyle="1" w:styleId="Estilo8">
    <w:name w:val="Estilo8"/>
    <w:uiPriority w:val="99"/>
    <w:rsid w:val="001C4FF0"/>
    <w:pPr>
      <w:numPr>
        <w:numId w:val="47"/>
      </w:numPr>
    </w:pPr>
  </w:style>
  <w:style w:type="numbering" w:customStyle="1" w:styleId="Estilo9">
    <w:name w:val="Estilo9"/>
    <w:uiPriority w:val="99"/>
    <w:rsid w:val="001C4FF0"/>
    <w:pPr>
      <w:numPr>
        <w:numId w:val="48"/>
      </w:numPr>
    </w:pPr>
  </w:style>
  <w:style w:type="numbering" w:customStyle="1" w:styleId="Estilo10">
    <w:name w:val="Estilo10"/>
    <w:uiPriority w:val="99"/>
    <w:rsid w:val="001C4FF0"/>
    <w:pPr>
      <w:numPr>
        <w:numId w:val="49"/>
      </w:numPr>
    </w:pPr>
  </w:style>
  <w:style w:type="character" w:customStyle="1" w:styleId="shorttext">
    <w:name w:val="short_text"/>
    <w:basedOn w:val="Fuentedeprrafopredeter"/>
    <w:rsid w:val="001C4FF0"/>
  </w:style>
  <w:style w:type="numbering" w:customStyle="1" w:styleId="Estilo51">
    <w:name w:val="Estilo51"/>
    <w:uiPriority w:val="99"/>
    <w:rsid w:val="0046172E"/>
    <w:pPr>
      <w:numPr>
        <w:numId w:val="25"/>
      </w:numPr>
    </w:pPr>
  </w:style>
  <w:style w:type="numbering" w:customStyle="1" w:styleId="Estilo81">
    <w:name w:val="Estilo81"/>
    <w:uiPriority w:val="99"/>
    <w:rsid w:val="00CF2051"/>
  </w:style>
  <w:style w:type="character" w:customStyle="1" w:styleId="il">
    <w:name w:val="il"/>
    <w:basedOn w:val="Fuentedeprrafopredeter"/>
    <w:rsid w:val="0003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172">
      <w:bodyDiv w:val="1"/>
      <w:marLeft w:val="0"/>
      <w:marRight w:val="0"/>
      <w:marTop w:val="0"/>
      <w:marBottom w:val="0"/>
      <w:divBdr>
        <w:top w:val="none" w:sz="0" w:space="0" w:color="auto"/>
        <w:left w:val="none" w:sz="0" w:space="0" w:color="auto"/>
        <w:bottom w:val="none" w:sz="0" w:space="0" w:color="auto"/>
        <w:right w:val="none" w:sz="0" w:space="0" w:color="auto"/>
      </w:divBdr>
    </w:div>
    <w:div w:id="49503797">
      <w:bodyDiv w:val="1"/>
      <w:marLeft w:val="0"/>
      <w:marRight w:val="0"/>
      <w:marTop w:val="0"/>
      <w:marBottom w:val="0"/>
      <w:divBdr>
        <w:top w:val="none" w:sz="0" w:space="0" w:color="auto"/>
        <w:left w:val="none" w:sz="0" w:space="0" w:color="auto"/>
        <w:bottom w:val="none" w:sz="0" w:space="0" w:color="auto"/>
        <w:right w:val="none" w:sz="0" w:space="0" w:color="auto"/>
      </w:divBdr>
    </w:div>
    <w:div w:id="72551144">
      <w:bodyDiv w:val="1"/>
      <w:marLeft w:val="0"/>
      <w:marRight w:val="0"/>
      <w:marTop w:val="0"/>
      <w:marBottom w:val="0"/>
      <w:divBdr>
        <w:top w:val="none" w:sz="0" w:space="0" w:color="auto"/>
        <w:left w:val="none" w:sz="0" w:space="0" w:color="auto"/>
        <w:bottom w:val="none" w:sz="0" w:space="0" w:color="auto"/>
        <w:right w:val="none" w:sz="0" w:space="0" w:color="auto"/>
      </w:divBdr>
    </w:div>
    <w:div w:id="83575820">
      <w:bodyDiv w:val="1"/>
      <w:marLeft w:val="0"/>
      <w:marRight w:val="0"/>
      <w:marTop w:val="0"/>
      <w:marBottom w:val="0"/>
      <w:divBdr>
        <w:top w:val="none" w:sz="0" w:space="0" w:color="auto"/>
        <w:left w:val="none" w:sz="0" w:space="0" w:color="auto"/>
        <w:bottom w:val="none" w:sz="0" w:space="0" w:color="auto"/>
        <w:right w:val="none" w:sz="0" w:space="0" w:color="auto"/>
      </w:divBdr>
    </w:div>
    <w:div w:id="123239409">
      <w:bodyDiv w:val="1"/>
      <w:marLeft w:val="0"/>
      <w:marRight w:val="0"/>
      <w:marTop w:val="0"/>
      <w:marBottom w:val="0"/>
      <w:divBdr>
        <w:top w:val="none" w:sz="0" w:space="0" w:color="auto"/>
        <w:left w:val="none" w:sz="0" w:space="0" w:color="auto"/>
        <w:bottom w:val="none" w:sz="0" w:space="0" w:color="auto"/>
        <w:right w:val="none" w:sz="0" w:space="0" w:color="auto"/>
      </w:divBdr>
    </w:div>
    <w:div w:id="140468476">
      <w:bodyDiv w:val="1"/>
      <w:marLeft w:val="0"/>
      <w:marRight w:val="0"/>
      <w:marTop w:val="0"/>
      <w:marBottom w:val="0"/>
      <w:divBdr>
        <w:top w:val="none" w:sz="0" w:space="0" w:color="auto"/>
        <w:left w:val="none" w:sz="0" w:space="0" w:color="auto"/>
        <w:bottom w:val="none" w:sz="0" w:space="0" w:color="auto"/>
        <w:right w:val="none" w:sz="0" w:space="0" w:color="auto"/>
      </w:divBdr>
    </w:div>
    <w:div w:id="140781178">
      <w:bodyDiv w:val="1"/>
      <w:marLeft w:val="0"/>
      <w:marRight w:val="0"/>
      <w:marTop w:val="0"/>
      <w:marBottom w:val="0"/>
      <w:divBdr>
        <w:top w:val="none" w:sz="0" w:space="0" w:color="auto"/>
        <w:left w:val="none" w:sz="0" w:space="0" w:color="auto"/>
        <w:bottom w:val="none" w:sz="0" w:space="0" w:color="auto"/>
        <w:right w:val="none" w:sz="0" w:space="0" w:color="auto"/>
      </w:divBdr>
    </w:div>
    <w:div w:id="202065122">
      <w:bodyDiv w:val="1"/>
      <w:marLeft w:val="0"/>
      <w:marRight w:val="0"/>
      <w:marTop w:val="0"/>
      <w:marBottom w:val="0"/>
      <w:divBdr>
        <w:top w:val="none" w:sz="0" w:space="0" w:color="auto"/>
        <w:left w:val="none" w:sz="0" w:space="0" w:color="auto"/>
        <w:bottom w:val="none" w:sz="0" w:space="0" w:color="auto"/>
        <w:right w:val="none" w:sz="0" w:space="0" w:color="auto"/>
      </w:divBdr>
    </w:div>
    <w:div w:id="204173062">
      <w:bodyDiv w:val="1"/>
      <w:marLeft w:val="0"/>
      <w:marRight w:val="0"/>
      <w:marTop w:val="0"/>
      <w:marBottom w:val="0"/>
      <w:divBdr>
        <w:top w:val="none" w:sz="0" w:space="0" w:color="auto"/>
        <w:left w:val="none" w:sz="0" w:space="0" w:color="auto"/>
        <w:bottom w:val="none" w:sz="0" w:space="0" w:color="auto"/>
        <w:right w:val="none" w:sz="0" w:space="0" w:color="auto"/>
      </w:divBdr>
    </w:div>
    <w:div w:id="255134751">
      <w:bodyDiv w:val="1"/>
      <w:marLeft w:val="0"/>
      <w:marRight w:val="0"/>
      <w:marTop w:val="0"/>
      <w:marBottom w:val="0"/>
      <w:divBdr>
        <w:top w:val="none" w:sz="0" w:space="0" w:color="auto"/>
        <w:left w:val="none" w:sz="0" w:space="0" w:color="auto"/>
        <w:bottom w:val="none" w:sz="0" w:space="0" w:color="auto"/>
        <w:right w:val="none" w:sz="0" w:space="0" w:color="auto"/>
      </w:divBdr>
    </w:div>
    <w:div w:id="257252371">
      <w:bodyDiv w:val="1"/>
      <w:marLeft w:val="0"/>
      <w:marRight w:val="0"/>
      <w:marTop w:val="0"/>
      <w:marBottom w:val="0"/>
      <w:divBdr>
        <w:top w:val="none" w:sz="0" w:space="0" w:color="auto"/>
        <w:left w:val="none" w:sz="0" w:space="0" w:color="auto"/>
        <w:bottom w:val="none" w:sz="0" w:space="0" w:color="auto"/>
        <w:right w:val="none" w:sz="0" w:space="0" w:color="auto"/>
      </w:divBdr>
    </w:div>
    <w:div w:id="281423849">
      <w:bodyDiv w:val="1"/>
      <w:marLeft w:val="0"/>
      <w:marRight w:val="0"/>
      <w:marTop w:val="0"/>
      <w:marBottom w:val="0"/>
      <w:divBdr>
        <w:top w:val="none" w:sz="0" w:space="0" w:color="auto"/>
        <w:left w:val="none" w:sz="0" w:space="0" w:color="auto"/>
        <w:bottom w:val="none" w:sz="0" w:space="0" w:color="auto"/>
        <w:right w:val="none" w:sz="0" w:space="0" w:color="auto"/>
      </w:divBdr>
    </w:div>
    <w:div w:id="307710728">
      <w:bodyDiv w:val="1"/>
      <w:marLeft w:val="0"/>
      <w:marRight w:val="0"/>
      <w:marTop w:val="0"/>
      <w:marBottom w:val="0"/>
      <w:divBdr>
        <w:top w:val="none" w:sz="0" w:space="0" w:color="auto"/>
        <w:left w:val="none" w:sz="0" w:space="0" w:color="auto"/>
        <w:bottom w:val="none" w:sz="0" w:space="0" w:color="auto"/>
        <w:right w:val="none" w:sz="0" w:space="0" w:color="auto"/>
      </w:divBdr>
    </w:div>
    <w:div w:id="375738310">
      <w:bodyDiv w:val="1"/>
      <w:marLeft w:val="0"/>
      <w:marRight w:val="0"/>
      <w:marTop w:val="0"/>
      <w:marBottom w:val="0"/>
      <w:divBdr>
        <w:top w:val="none" w:sz="0" w:space="0" w:color="auto"/>
        <w:left w:val="none" w:sz="0" w:space="0" w:color="auto"/>
        <w:bottom w:val="none" w:sz="0" w:space="0" w:color="auto"/>
        <w:right w:val="none" w:sz="0" w:space="0" w:color="auto"/>
      </w:divBdr>
    </w:div>
    <w:div w:id="440808469">
      <w:bodyDiv w:val="1"/>
      <w:marLeft w:val="0"/>
      <w:marRight w:val="0"/>
      <w:marTop w:val="0"/>
      <w:marBottom w:val="0"/>
      <w:divBdr>
        <w:top w:val="none" w:sz="0" w:space="0" w:color="auto"/>
        <w:left w:val="none" w:sz="0" w:space="0" w:color="auto"/>
        <w:bottom w:val="none" w:sz="0" w:space="0" w:color="auto"/>
        <w:right w:val="none" w:sz="0" w:space="0" w:color="auto"/>
      </w:divBdr>
    </w:div>
    <w:div w:id="452941306">
      <w:bodyDiv w:val="1"/>
      <w:marLeft w:val="0"/>
      <w:marRight w:val="0"/>
      <w:marTop w:val="0"/>
      <w:marBottom w:val="0"/>
      <w:divBdr>
        <w:top w:val="none" w:sz="0" w:space="0" w:color="auto"/>
        <w:left w:val="none" w:sz="0" w:space="0" w:color="auto"/>
        <w:bottom w:val="none" w:sz="0" w:space="0" w:color="auto"/>
        <w:right w:val="none" w:sz="0" w:space="0" w:color="auto"/>
      </w:divBdr>
    </w:div>
    <w:div w:id="505482999">
      <w:bodyDiv w:val="1"/>
      <w:marLeft w:val="0"/>
      <w:marRight w:val="0"/>
      <w:marTop w:val="0"/>
      <w:marBottom w:val="0"/>
      <w:divBdr>
        <w:top w:val="none" w:sz="0" w:space="0" w:color="auto"/>
        <w:left w:val="none" w:sz="0" w:space="0" w:color="auto"/>
        <w:bottom w:val="none" w:sz="0" w:space="0" w:color="auto"/>
        <w:right w:val="none" w:sz="0" w:space="0" w:color="auto"/>
      </w:divBdr>
    </w:div>
    <w:div w:id="542406145">
      <w:bodyDiv w:val="1"/>
      <w:marLeft w:val="0"/>
      <w:marRight w:val="0"/>
      <w:marTop w:val="0"/>
      <w:marBottom w:val="0"/>
      <w:divBdr>
        <w:top w:val="none" w:sz="0" w:space="0" w:color="auto"/>
        <w:left w:val="none" w:sz="0" w:space="0" w:color="auto"/>
        <w:bottom w:val="none" w:sz="0" w:space="0" w:color="auto"/>
        <w:right w:val="none" w:sz="0" w:space="0" w:color="auto"/>
      </w:divBdr>
    </w:div>
    <w:div w:id="558054097">
      <w:bodyDiv w:val="1"/>
      <w:marLeft w:val="0"/>
      <w:marRight w:val="0"/>
      <w:marTop w:val="0"/>
      <w:marBottom w:val="0"/>
      <w:divBdr>
        <w:top w:val="none" w:sz="0" w:space="0" w:color="auto"/>
        <w:left w:val="none" w:sz="0" w:space="0" w:color="auto"/>
        <w:bottom w:val="none" w:sz="0" w:space="0" w:color="auto"/>
        <w:right w:val="none" w:sz="0" w:space="0" w:color="auto"/>
      </w:divBdr>
    </w:div>
    <w:div w:id="562103962">
      <w:bodyDiv w:val="1"/>
      <w:marLeft w:val="0"/>
      <w:marRight w:val="0"/>
      <w:marTop w:val="0"/>
      <w:marBottom w:val="0"/>
      <w:divBdr>
        <w:top w:val="none" w:sz="0" w:space="0" w:color="auto"/>
        <w:left w:val="none" w:sz="0" w:space="0" w:color="auto"/>
        <w:bottom w:val="none" w:sz="0" w:space="0" w:color="auto"/>
        <w:right w:val="none" w:sz="0" w:space="0" w:color="auto"/>
      </w:divBdr>
    </w:div>
    <w:div w:id="659894218">
      <w:bodyDiv w:val="1"/>
      <w:marLeft w:val="0"/>
      <w:marRight w:val="0"/>
      <w:marTop w:val="0"/>
      <w:marBottom w:val="0"/>
      <w:divBdr>
        <w:top w:val="none" w:sz="0" w:space="0" w:color="auto"/>
        <w:left w:val="none" w:sz="0" w:space="0" w:color="auto"/>
        <w:bottom w:val="none" w:sz="0" w:space="0" w:color="auto"/>
        <w:right w:val="none" w:sz="0" w:space="0" w:color="auto"/>
      </w:divBdr>
    </w:div>
    <w:div w:id="786121906">
      <w:bodyDiv w:val="1"/>
      <w:marLeft w:val="0"/>
      <w:marRight w:val="0"/>
      <w:marTop w:val="0"/>
      <w:marBottom w:val="0"/>
      <w:divBdr>
        <w:top w:val="none" w:sz="0" w:space="0" w:color="auto"/>
        <w:left w:val="none" w:sz="0" w:space="0" w:color="auto"/>
        <w:bottom w:val="none" w:sz="0" w:space="0" w:color="auto"/>
        <w:right w:val="none" w:sz="0" w:space="0" w:color="auto"/>
      </w:divBdr>
    </w:div>
    <w:div w:id="800465305">
      <w:bodyDiv w:val="1"/>
      <w:marLeft w:val="0"/>
      <w:marRight w:val="0"/>
      <w:marTop w:val="0"/>
      <w:marBottom w:val="0"/>
      <w:divBdr>
        <w:top w:val="none" w:sz="0" w:space="0" w:color="auto"/>
        <w:left w:val="none" w:sz="0" w:space="0" w:color="auto"/>
        <w:bottom w:val="none" w:sz="0" w:space="0" w:color="auto"/>
        <w:right w:val="none" w:sz="0" w:space="0" w:color="auto"/>
      </w:divBdr>
    </w:div>
    <w:div w:id="824860105">
      <w:bodyDiv w:val="1"/>
      <w:marLeft w:val="0"/>
      <w:marRight w:val="0"/>
      <w:marTop w:val="0"/>
      <w:marBottom w:val="0"/>
      <w:divBdr>
        <w:top w:val="none" w:sz="0" w:space="0" w:color="auto"/>
        <w:left w:val="none" w:sz="0" w:space="0" w:color="auto"/>
        <w:bottom w:val="none" w:sz="0" w:space="0" w:color="auto"/>
        <w:right w:val="none" w:sz="0" w:space="0" w:color="auto"/>
      </w:divBdr>
    </w:div>
    <w:div w:id="891117370">
      <w:bodyDiv w:val="1"/>
      <w:marLeft w:val="0"/>
      <w:marRight w:val="0"/>
      <w:marTop w:val="0"/>
      <w:marBottom w:val="0"/>
      <w:divBdr>
        <w:top w:val="none" w:sz="0" w:space="0" w:color="auto"/>
        <w:left w:val="none" w:sz="0" w:space="0" w:color="auto"/>
        <w:bottom w:val="none" w:sz="0" w:space="0" w:color="auto"/>
        <w:right w:val="none" w:sz="0" w:space="0" w:color="auto"/>
      </w:divBdr>
    </w:div>
    <w:div w:id="924993578">
      <w:bodyDiv w:val="1"/>
      <w:marLeft w:val="0"/>
      <w:marRight w:val="0"/>
      <w:marTop w:val="0"/>
      <w:marBottom w:val="0"/>
      <w:divBdr>
        <w:top w:val="none" w:sz="0" w:space="0" w:color="auto"/>
        <w:left w:val="none" w:sz="0" w:space="0" w:color="auto"/>
        <w:bottom w:val="none" w:sz="0" w:space="0" w:color="auto"/>
        <w:right w:val="none" w:sz="0" w:space="0" w:color="auto"/>
      </w:divBdr>
    </w:div>
    <w:div w:id="925530794">
      <w:bodyDiv w:val="1"/>
      <w:marLeft w:val="0"/>
      <w:marRight w:val="0"/>
      <w:marTop w:val="0"/>
      <w:marBottom w:val="0"/>
      <w:divBdr>
        <w:top w:val="none" w:sz="0" w:space="0" w:color="auto"/>
        <w:left w:val="none" w:sz="0" w:space="0" w:color="auto"/>
        <w:bottom w:val="none" w:sz="0" w:space="0" w:color="auto"/>
        <w:right w:val="none" w:sz="0" w:space="0" w:color="auto"/>
      </w:divBdr>
    </w:div>
    <w:div w:id="937641528">
      <w:bodyDiv w:val="1"/>
      <w:marLeft w:val="0"/>
      <w:marRight w:val="0"/>
      <w:marTop w:val="0"/>
      <w:marBottom w:val="0"/>
      <w:divBdr>
        <w:top w:val="none" w:sz="0" w:space="0" w:color="auto"/>
        <w:left w:val="none" w:sz="0" w:space="0" w:color="auto"/>
        <w:bottom w:val="none" w:sz="0" w:space="0" w:color="auto"/>
        <w:right w:val="none" w:sz="0" w:space="0" w:color="auto"/>
      </w:divBdr>
    </w:div>
    <w:div w:id="938484106">
      <w:bodyDiv w:val="1"/>
      <w:marLeft w:val="0"/>
      <w:marRight w:val="0"/>
      <w:marTop w:val="0"/>
      <w:marBottom w:val="0"/>
      <w:divBdr>
        <w:top w:val="none" w:sz="0" w:space="0" w:color="auto"/>
        <w:left w:val="none" w:sz="0" w:space="0" w:color="auto"/>
        <w:bottom w:val="none" w:sz="0" w:space="0" w:color="auto"/>
        <w:right w:val="none" w:sz="0" w:space="0" w:color="auto"/>
      </w:divBdr>
    </w:div>
    <w:div w:id="1141001487">
      <w:bodyDiv w:val="1"/>
      <w:marLeft w:val="0"/>
      <w:marRight w:val="0"/>
      <w:marTop w:val="0"/>
      <w:marBottom w:val="0"/>
      <w:divBdr>
        <w:top w:val="none" w:sz="0" w:space="0" w:color="auto"/>
        <w:left w:val="none" w:sz="0" w:space="0" w:color="auto"/>
        <w:bottom w:val="none" w:sz="0" w:space="0" w:color="auto"/>
        <w:right w:val="none" w:sz="0" w:space="0" w:color="auto"/>
      </w:divBdr>
    </w:div>
    <w:div w:id="1155688102">
      <w:bodyDiv w:val="1"/>
      <w:marLeft w:val="0"/>
      <w:marRight w:val="0"/>
      <w:marTop w:val="0"/>
      <w:marBottom w:val="0"/>
      <w:divBdr>
        <w:top w:val="none" w:sz="0" w:space="0" w:color="auto"/>
        <w:left w:val="none" w:sz="0" w:space="0" w:color="auto"/>
        <w:bottom w:val="none" w:sz="0" w:space="0" w:color="auto"/>
        <w:right w:val="none" w:sz="0" w:space="0" w:color="auto"/>
      </w:divBdr>
      <w:divsChild>
        <w:div w:id="1163006773">
          <w:marLeft w:val="0"/>
          <w:marRight w:val="0"/>
          <w:marTop w:val="0"/>
          <w:marBottom w:val="0"/>
          <w:divBdr>
            <w:top w:val="none" w:sz="0" w:space="0" w:color="auto"/>
            <w:left w:val="none" w:sz="0" w:space="0" w:color="auto"/>
            <w:bottom w:val="none" w:sz="0" w:space="0" w:color="auto"/>
            <w:right w:val="none" w:sz="0" w:space="0" w:color="auto"/>
          </w:divBdr>
          <w:divsChild>
            <w:div w:id="1592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6861">
      <w:bodyDiv w:val="1"/>
      <w:marLeft w:val="0"/>
      <w:marRight w:val="0"/>
      <w:marTop w:val="0"/>
      <w:marBottom w:val="0"/>
      <w:divBdr>
        <w:top w:val="none" w:sz="0" w:space="0" w:color="auto"/>
        <w:left w:val="none" w:sz="0" w:space="0" w:color="auto"/>
        <w:bottom w:val="none" w:sz="0" w:space="0" w:color="auto"/>
        <w:right w:val="none" w:sz="0" w:space="0" w:color="auto"/>
      </w:divBdr>
    </w:div>
    <w:div w:id="1216045357">
      <w:bodyDiv w:val="1"/>
      <w:marLeft w:val="0"/>
      <w:marRight w:val="0"/>
      <w:marTop w:val="0"/>
      <w:marBottom w:val="0"/>
      <w:divBdr>
        <w:top w:val="none" w:sz="0" w:space="0" w:color="auto"/>
        <w:left w:val="none" w:sz="0" w:space="0" w:color="auto"/>
        <w:bottom w:val="none" w:sz="0" w:space="0" w:color="auto"/>
        <w:right w:val="none" w:sz="0" w:space="0" w:color="auto"/>
      </w:divBdr>
    </w:div>
    <w:div w:id="1216311398">
      <w:bodyDiv w:val="1"/>
      <w:marLeft w:val="0"/>
      <w:marRight w:val="0"/>
      <w:marTop w:val="0"/>
      <w:marBottom w:val="0"/>
      <w:divBdr>
        <w:top w:val="none" w:sz="0" w:space="0" w:color="auto"/>
        <w:left w:val="none" w:sz="0" w:space="0" w:color="auto"/>
        <w:bottom w:val="none" w:sz="0" w:space="0" w:color="auto"/>
        <w:right w:val="none" w:sz="0" w:space="0" w:color="auto"/>
      </w:divBdr>
    </w:div>
    <w:div w:id="1274096830">
      <w:bodyDiv w:val="1"/>
      <w:marLeft w:val="0"/>
      <w:marRight w:val="0"/>
      <w:marTop w:val="0"/>
      <w:marBottom w:val="0"/>
      <w:divBdr>
        <w:top w:val="none" w:sz="0" w:space="0" w:color="auto"/>
        <w:left w:val="none" w:sz="0" w:space="0" w:color="auto"/>
        <w:bottom w:val="none" w:sz="0" w:space="0" w:color="auto"/>
        <w:right w:val="none" w:sz="0" w:space="0" w:color="auto"/>
      </w:divBdr>
    </w:div>
    <w:div w:id="1288774783">
      <w:bodyDiv w:val="1"/>
      <w:marLeft w:val="0"/>
      <w:marRight w:val="0"/>
      <w:marTop w:val="0"/>
      <w:marBottom w:val="0"/>
      <w:divBdr>
        <w:top w:val="none" w:sz="0" w:space="0" w:color="auto"/>
        <w:left w:val="none" w:sz="0" w:space="0" w:color="auto"/>
        <w:bottom w:val="none" w:sz="0" w:space="0" w:color="auto"/>
        <w:right w:val="none" w:sz="0" w:space="0" w:color="auto"/>
      </w:divBdr>
    </w:div>
    <w:div w:id="1306664186">
      <w:bodyDiv w:val="1"/>
      <w:marLeft w:val="0"/>
      <w:marRight w:val="0"/>
      <w:marTop w:val="0"/>
      <w:marBottom w:val="0"/>
      <w:divBdr>
        <w:top w:val="none" w:sz="0" w:space="0" w:color="auto"/>
        <w:left w:val="none" w:sz="0" w:space="0" w:color="auto"/>
        <w:bottom w:val="none" w:sz="0" w:space="0" w:color="auto"/>
        <w:right w:val="none" w:sz="0" w:space="0" w:color="auto"/>
      </w:divBdr>
    </w:div>
    <w:div w:id="1310983624">
      <w:bodyDiv w:val="1"/>
      <w:marLeft w:val="0"/>
      <w:marRight w:val="0"/>
      <w:marTop w:val="0"/>
      <w:marBottom w:val="0"/>
      <w:divBdr>
        <w:top w:val="none" w:sz="0" w:space="0" w:color="auto"/>
        <w:left w:val="none" w:sz="0" w:space="0" w:color="auto"/>
        <w:bottom w:val="none" w:sz="0" w:space="0" w:color="auto"/>
        <w:right w:val="none" w:sz="0" w:space="0" w:color="auto"/>
      </w:divBdr>
    </w:div>
    <w:div w:id="1348097860">
      <w:bodyDiv w:val="1"/>
      <w:marLeft w:val="0"/>
      <w:marRight w:val="0"/>
      <w:marTop w:val="0"/>
      <w:marBottom w:val="0"/>
      <w:divBdr>
        <w:top w:val="none" w:sz="0" w:space="0" w:color="auto"/>
        <w:left w:val="none" w:sz="0" w:space="0" w:color="auto"/>
        <w:bottom w:val="none" w:sz="0" w:space="0" w:color="auto"/>
        <w:right w:val="none" w:sz="0" w:space="0" w:color="auto"/>
      </w:divBdr>
    </w:div>
    <w:div w:id="1404833749">
      <w:bodyDiv w:val="1"/>
      <w:marLeft w:val="0"/>
      <w:marRight w:val="0"/>
      <w:marTop w:val="0"/>
      <w:marBottom w:val="0"/>
      <w:divBdr>
        <w:top w:val="none" w:sz="0" w:space="0" w:color="auto"/>
        <w:left w:val="none" w:sz="0" w:space="0" w:color="auto"/>
        <w:bottom w:val="none" w:sz="0" w:space="0" w:color="auto"/>
        <w:right w:val="none" w:sz="0" w:space="0" w:color="auto"/>
      </w:divBdr>
    </w:div>
    <w:div w:id="1446270950">
      <w:bodyDiv w:val="1"/>
      <w:marLeft w:val="0"/>
      <w:marRight w:val="0"/>
      <w:marTop w:val="0"/>
      <w:marBottom w:val="0"/>
      <w:divBdr>
        <w:top w:val="none" w:sz="0" w:space="0" w:color="auto"/>
        <w:left w:val="none" w:sz="0" w:space="0" w:color="auto"/>
        <w:bottom w:val="none" w:sz="0" w:space="0" w:color="auto"/>
        <w:right w:val="none" w:sz="0" w:space="0" w:color="auto"/>
      </w:divBdr>
    </w:div>
    <w:div w:id="1502500564">
      <w:bodyDiv w:val="1"/>
      <w:marLeft w:val="0"/>
      <w:marRight w:val="0"/>
      <w:marTop w:val="0"/>
      <w:marBottom w:val="0"/>
      <w:divBdr>
        <w:top w:val="none" w:sz="0" w:space="0" w:color="auto"/>
        <w:left w:val="none" w:sz="0" w:space="0" w:color="auto"/>
        <w:bottom w:val="none" w:sz="0" w:space="0" w:color="auto"/>
        <w:right w:val="none" w:sz="0" w:space="0" w:color="auto"/>
      </w:divBdr>
    </w:div>
    <w:div w:id="1611738505">
      <w:bodyDiv w:val="1"/>
      <w:marLeft w:val="0"/>
      <w:marRight w:val="0"/>
      <w:marTop w:val="0"/>
      <w:marBottom w:val="0"/>
      <w:divBdr>
        <w:top w:val="none" w:sz="0" w:space="0" w:color="auto"/>
        <w:left w:val="none" w:sz="0" w:space="0" w:color="auto"/>
        <w:bottom w:val="none" w:sz="0" w:space="0" w:color="auto"/>
        <w:right w:val="none" w:sz="0" w:space="0" w:color="auto"/>
      </w:divBdr>
    </w:div>
    <w:div w:id="1681086184">
      <w:bodyDiv w:val="1"/>
      <w:marLeft w:val="0"/>
      <w:marRight w:val="0"/>
      <w:marTop w:val="0"/>
      <w:marBottom w:val="0"/>
      <w:divBdr>
        <w:top w:val="none" w:sz="0" w:space="0" w:color="auto"/>
        <w:left w:val="none" w:sz="0" w:space="0" w:color="auto"/>
        <w:bottom w:val="none" w:sz="0" w:space="0" w:color="auto"/>
        <w:right w:val="none" w:sz="0" w:space="0" w:color="auto"/>
      </w:divBdr>
    </w:div>
    <w:div w:id="1846893867">
      <w:bodyDiv w:val="1"/>
      <w:marLeft w:val="0"/>
      <w:marRight w:val="0"/>
      <w:marTop w:val="0"/>
      <w:marBottom w:val="0"/>
      <w:divBdr>
        <w:top w:val="none" w:sz="0" w:space="0" w:color="auto"/>
        <w:left w:val="none" w:sz="0" w:space="0" w:color="auto"/>
        <w:bottom w:val="none" w:sz="0" w:space="0" w:color="auto"/>
        <w:right w:val="none" w:sz="0" w:space="0" w:color="auto"/>
      </w:divBdr>
    </w:div>
    <w:div w:id="1918632661">
      <w:bodyDiv w:val="1"/>
      <w:marLeft w:val="0"/>
      <w:marRight w:val="0"/>
      <w:marTop w:val="0"/>
      <w:marBottom w:val="0"/>
      <w:divBdr>
        <w:top w:val="none" w:sz="0" w:space="0" w:color="auto"/>
        <w:left w:val="none" w:sz="0" w:space="0" w:color="auto"/>
        <w:bottom w:val="none" w:sz="0" w:space="0" w:color="auto"/>
        <w:right w:val="none" w:sz="0" w:space="0" w:color="auto"/>
      </w:divBdr>
    </w:div>
    <w:div w:id="1939365419">
      <w:bodyDiv w:val="1"/>
      <w:marLeft w:val="0"/>
      <w:marRight w:val="0"/>
      <w:marTop w:val="0"/>
      <w:marBottom w:val="0"/>
      <w:divBdr>
        <w:top w:val="none" w:sz="0" w:space="0" w:color="auto"/>
        <w:left w:val="none" w:sz="0" w:space="0" w:color="auto"/>
        <w:bottom w:val="none" w:sz="0" w:space="0" w:color="auto"/>
        <w:right w:val="none" w:sz="0" w:space="0" w:color="auto"/>
      </w:divBdr>
    </w:div>
    <w:div w:id="1966304677">
      <w:bodyDiv w:val="1"/>
      <w:marLeft w:val="0"/>
      <w:marRight w:val="0"/>
      <w:marTop w:val="0"/>
      <w:marBottom w:val="0"/>
      <w:divBdr>
        <w:top w:val="none" w:sz="0" w:space="0" w:color="auto"/>
        <w:left w:val="none" w:sz="0" w:space="0" w:color="auto"/>
        <w:bottom w:val="none" w:sz="0" w:space="0" w:color="auto"/>
        <w:right w:val="none" w:sz="0" w:space="0" w:color="auto"/>
      </w:divBdr>
    </w:div>
    <w:div w:id="1991670848">
      <w:bodyDiv w:val="1"/>
      <w:marLeft w:val="0"/>
      <w:marRight w:val="0"/>
      <w:marTop w:val="0"/>
      <w:marBottom w:val="0"/>
      <w:divBdr>
        <w:top w:val="none" w:sz="0" w:space="0" w:color="auto"/>
        <w:left w:val="none" w:sz="0" w:space="0" w:color="auto"/>
        <w:bottom w:val="none" w:sz="0" w:space="0" w:color="auto"/>
        <w:right w:val="none" w:sz="0" w:space="0" w:color="auto"/>
      </w:divBdr>
    </w:div>
    <w:div w:id="2023125462">
      <w:bodyDiv w:val="1"/>
      <w:marLeft w:val="0"/>
      <w:marRight w:val="0"/>
      <w:marTop w:val="0"/>
      <w:marBottom w:val="0"/>
      <w:divBdr>
        <w:top w:val="none" w:sz="0" w:space="0" w:color="auto"/>
        <w:left w:val="none" w:sz="0" w:space="0" w:color="auto"/>
        <w:bottom w:val="none" w:sz="0" w:space="0" w:color="auto"/>
        <w:right w:val="none" w:sz="0" w:space="0" w:color="auto"/>
      </w:divBdr>
    </w:div>
    <w:div w:id="2033411148">
      <w:bodyDiv w:val="1"/>
      <w:marLeft w:val="0"/>
      <w:marRight w:val="0"/>
      <w:marTop w:val="0"/>
      <w:marBottom w:val="0"/>
      <w:divBdr>
        <w:top w:val="none" w:sz="0" w:space="0" w:color="auto"/>
        <w:left w:val="none" w:sz="0" w:space="0" w:color="auto"/>
        <w:bottom w:val="none" w:sz="0" w:space="0" w:color="auto"/>
        <w:right w:val="none" w:sz="0" w:space="0" w:color="auto"/>
      </w:divBdr>
    </w:div>
    <w:div w:id="20946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cnet.funcionpublica.gob.mx/servicios/consultaRUPC.js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fd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dec.funcionpublica.gob.mx/" TargetMode="External"/><Relationship Id="rId23" Type="http://schemas.openxmlformats.org/officeDocument/2006/relationships/hyperlink" Target="mailto:oic@ceti.mx" TargetMode="External"/><Relationship Id="rId10" Type="http://schemas.openxmlformats.org/officeDocument/2006/relationships/hyperlink" Target="http://www.compranet.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www.gob.mx/tramites/ficha/presentacion-de-quejas-y-denuncias-en-la-sfp/SFP54" TargetMode="External"/><Relationship Id="rId22"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CCC0-A4B7-4E4F-A996-9DB37E3E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38662</Words>
  <Characters>212647</Characters>
  <Application>Microsoft Office Word</Application>
  <DocSecurity>0</DocSecurity>
  <Lines>1772</Lines>
  <Paragraphs>501</Paragraphs>
  <ScaleCrop>false</ScaleCrop>
  <HeadingPairs>
    <vt:vector size="2" baseType="variant">
      <vt:variant>
        <vt:lpstr>Título</vt:lpstr>
      </vt:variant>
      <vt:variant>
        <vt:i4>1</vt:i4>
      </vt:variant>
    </vt:vector>
  </HeadingPairs>
  <TitlesOfParts>
    <vt:vector size="1" baseType="lpstr">
      <vt:lpstr/>
    </vt:vector>
  </TitlesOfParts>
  <Company>CETI</Company>
  <LinksUpToDate>false</LinksUpToDate>
  <CharactersWithSpaces>250808</CharactersWithSpaces>
  <SharedDoc>false</SharedDoc>
  <HLinks>
    <vt:vector size="24" baseType="variant">
      <vt:variant>
        <vt:i4>4259951</vt:i4>
      </vt:variant>
      <vt:variant>
        <vt:i4>9</vt:i4>
      </vt:variant>
      <vt:variant>
        <vt:i4>0</vt:i4>
      </vt:variant>
      <vt:variant>
        <vt:i4>5</vt:i4>
      </vt:variant>
      <vt:variant>
        <vt:lpwstr>mailto:rmurillo@ceti.mx</vt:lpwstr>
      </vt:variant>
      <vt:variant>
        <vt:lpwstr/>
      </vt:variant>
      <vt:variant>
        <vt:i4>655452</vt:i4>
      </vt:variant>
      <vt:variant>
        <vt:i4>6</vt:i4>
      </vt:variant>
      <vt:variant>
        <vt:i4>0</vt:i4>
      </vt:variant>
      <vt:variant>
        <vt:i4>5</vt:i4>
      </vt:variant>
      <vt:variant>
        <vt:lpwstr>http://www.compranet.gob.mx/</vt:lpwstr>
      </vt:variant>
      <vt:variant>
        <vt:lpwstr/>
      </vt:variant>
      <vt:variant>
        <vt:i4>7536660</vt:i4>
      </vt:variant>
      <vt:variant>
        <vt:i4>3</vt:i4>
      </vt:variant>
      <vt:variant>
        <vt:i4>0</vt:i4>
      </vt:variant>
      <vt:variant>
        <vt:i4>5</vt:i4>
      </vt:variant>
      <vt:variant>
        <vt:lpwstr>mailto:recursos.materiales@ceti.mx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de Desarrollo Institucional</dc:creator>
  <cp:keywords/>
  <dc:description/>
  <cp:lastModifiedBy>Departamento</cp:lastModifiedBy>
  <cp:revision>7</cp:revision>
  <cp:lastPrinted>2017-08-15T17:11:00Z</cp:lastPrinted>
  <dcterms:created xsi:type="dcterms:W3CDTF">2019-07-27T23:17:00Z</dcterms:created>
  <dcterms:modified xsi:type="dcterms:W3CDTF">2019-07-30T20:52:00Z</dcterms:modified>
</cp:coreProperties>
</file>